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49EDA99E" w:rsidR="00862276" w:rsidRPr="00822F44" w:rsidRDefault="00DE67BE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1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>
        <w:rPr>
          <w:b/>
          <w:bCs/>
          <w:sz w:val="36"/>
          <w:szCs w:val="36"/>
        </w:rPr>
        <w:t>1</w:t>
      </w:r>
      <w:r w:rsidR="009C2061">
        <w:rPr>
          <w:b/>
          <w:bCs/>
          <w:sz w:val="36"/>
          <w:szCs w:val="36"/>
        </w:rPr>
        <w:t>7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10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 w:rsidR="00F1004E">
        <w:rPr>
          <w:b/>
          <w:bCs/>
          <w:sz w:val="36"/>
          <w:szCs w:val="36"/>
        </w:rPr>
        <w:t>2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5C03381C" w14:textId="77777777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58A5C625" w14:textId="34494F9E" w:rsidR="00211F00" w:rsidRDefault="00211F00" w:rsidP="00211F00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</w:t>
      </w:r>
      <w:r w:rsidR="0063108D">
        <w:rPr>
          <w:sz w:val="20"/>
          <w:szCs w:val="20"/>
        </w:rPr>
        <w:t>4</w:t>
      </w:r>
      <w:r>
        <w:rPr>
          <w:sz w:val="20"/>
          <w:szCs w:val="20"/>
        </w:rPr>
        <w:t xml:space="preserve"> hod.</w:t>
      </w:r>
      <w:r>
        <w:rPr>
          <w:sz w:val="20"/>
          <w:szCs w:val="20"/>
        </w:rPr>
        <w:br/>
        <w:t>Zasedání zastupitelstva ukončeno ve 20:</w:t>
      </w:r>
      <w:r w:rsidR="00712490">
        <w:rPr>
          <w:sz w:val="20"/>
          <w:szCs w:val="20"/>
        </w:rPr>
        <w:t>3</w:t>
      </w:r>
      <w:r>
        <w:rPr>
          <w:sz w:val="20"/>
          <w:szCs w:val="20"/>
        </w:rPr>
        <w:t>0 hod.</w:t>
      </w:r>
    </w:p>
    <w:p w14:paraId="6AAF6676" w14:textId="77777777" w:rsidR="00211F00" w:rsidRDefault="00211F00" w:rsidP="00211F00">
      <w:pPr>
        <w:pStyle w:val="Bezmezer"/>
        <w:tabs>
          <w:tab w:val="left" w:pos="4253"/>
        </w:tabs>
        <w:rPr>
          <w:sz w:val="20"/>
          <w:szCs w:val="20"/>
        </w:rPr>
      </w:pPr>
    </w:p>
    <w:p w14:paraId="3C75731B" w14:textId="4CA000A1" w:rsidR="0063108D" w:rsidRDefault="00211F00" w:rsidP="00211F00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</w:r>
      <w:r w:rsidR="0063108D">
        <w:rPr>
          <w:sz w:val="20"/>
          <w:szCs w:val="20"/>
        </w:rPr>
        <w:t xml:space="preserve">Drobílková Dana, Hodek Drahomír, </w:t>
      </w:r>
      <w:r>
        <w:rPr>
          <w:sz w:val="20"/>
          <w:szCs w:val="20"/>
        </w:rPr>
        <w:t xml:space="preserve">Horník Jiří, </w:t>
      </w:r>
      <w:proofErr w:type="spellStart"/>
      <w:r>
        <w:rPr>
          <w:sz w:val="20"/>
          <w:szCs w:val="20"/>
        </w:rPr>
        <w:t>J</w:t>
      </w:r>
      <w:r w:rsidR="00D91406">
        <w:rPr>
          <w:sz w:val="20"/>
          <w:szCs w:val="20"/>
        </w:rPr>
        <w:t>i</w:t>
      </w:r>
      <w:r>
        <w:rPr>
          <w:sz w:val="20"/>
          <w:szCs w:val="20"/>
        </w:rPr>
        <w:t>ras</w:t>
      </w:r>
      <w:proofErr w:type="spellEnd"/>
      <w:r>
        <w:rPr>
          <w:sz w:val="20"/>
          <w:szCs w:val="20"/>
        </w:rPr>
        <w:t xml:space="preserve"> Vladimír,</w:t>
      </w:r>
      <w:r w:rsidR="00D91406">
        <w:rPr>
          <w:sz w:val="20"/>
          <w:szCs w:val="20"/>
        </w:rPr>
        <w:t xml:space="preserve"> </w:t>
      </w:r>
      <w:r w:rsidR="0063108D">
        <w:rPr>
          <w:sz w:val="20"/>
          <w:szCs w:val="20"/>
        </w:rPr>
        <w:t xml:space="preserve">Matějková Alena, </w:t>
      </w:r>
    </w:p>
    <w:p w14:paraId="5B1AFC6A" w14:textId="57D751A0" w:rsidR="00211F00" w:rsidRDefault="0063108D" w:rsidP="00211F00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211F00">
        <w:rPr>
          <w:sz w:val="20"/>
          <w:szCs w:val="20"/>
        </w:rPr>
        <w:t xml:space="preserve">Michal Jiří, Mudr Jiří, </w:t>
      </w:r>
      <w:proofErr w:type="spellStart"/>
      <w:r w:rsidR="00211F00">
        <w:rPr>
          <w:sz w:val="20"/>
          <w:szCs w:val="20"/>
        </w:rPr>
        <w:t>Sgalitzerová</w:t>
      </w:r>
      <w:proofErr w:type="spellEnd"/>
      <w:r w:rsidR="00211F00">
        <w:rPr>
          <w:sz w:val="20"/>
          <w:szCs w:val="20"/>
        </w:rPr>
        <w:t xml:space="preserve"> Lenka</w:t>
      </w:r>
      <w:r>
        <w:rPr>
          <w:sz w:val="20"/>
          <w:szCs w:val="20"/>
        </w:rPr>
        <w:t xml:space="preserve">, </w:t>
      </w:r>
      <w:r w:rsidR="00211F00">
        <w:rPr>
          <w:sz w:val="20"/>
          <w:szCs w:val="20"/>
        </w:rPr>
        <w:t>Schmidt Pavel</w:t>
      </w:r>
      <w:r w:rsidR="00211F00">
        <w:rPr>
          <w:sz w:val="20"/>
          <w:szCs w:val="20"/>
        </w:rPr>
        <w:br/>
      </w:r>
      <w:r w:rsidR="00211F00">
        <w:rPr>
          <w:b/>
          <w:bCs/>
          <w:sz w:val="20"/>
          <w:szCs w:val="20"/>
        </w:rPr>
        <w:t>Omluveni:</w:t>
      </w:r>
      <w:r w:rsidR="00211F00">
        <w:rPr>
          <w:b/>
          <w:bCs/>
          <w:sz w:val="20"/>
          <w:szCs w:val="20"/>
        </w:rPr>
        <w:tab/>
      </w:r>
    </w:p>
    <w:p w14:paraId="35524FEA" w14:textId="77777777" w:rsidR="00211F00" w:rsidRDefault="00211F00" w:rsidP="00211F00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4C573C3C" w14:textId="04F05409" w:rsidR="00DD0F1C" w:rsidRPr="001274AD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125E89B6" w14:textId="77777777" w:rsidR="003E62F0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3E62F0">
        <w:rPr>
          <w:noProof/>
        </w:rPr>
        <w:t>1.</w:t>
      </w:r>
      <w:r w:rsidR="003E62F0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3E62F0">
        <w:rPr>
          <w:noProof/>
        </w:rPr>
        <w:t>Ověření mandátů a složení slibu zastupitelů</w:t>
      </w:r>
    </w:p>
    <w:p w14:paraId="4FD5B454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34943">
        <w:rPr>
          <w:caps/>
          <w:noProof/>
        </w:rPr>
        <w:t>V</w:t>
      </w:r>
      <w:r>
        <w:rPr>
          <w:noProof/>
        </w:rPr>
        <w:t>olba členů návrhové komise</w:t>
      </w:r>
    </w:p>
    <w:p w14:paraId="5473D09B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34943">
        <w:rPr>
          <w:caps/>
          <w:noProof/>
        </w:rPr>
        <w:t>V</w:t>
      </w:r>
      <w:r>
        <w:rPr>
          <w:noProof/>
        </w:rPr>
        <w:t>olba ověřovatelů zápisu</w:t>
      </w:r>
    </w:p>
    <w:p w14:paraId="7A16BF32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55B1C8CA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Volba volební komise</w:t>
      </w:r>
    </w:p>
    <w:p w14:paraId="2070CF51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volby aklamací</w:t>
      </w:r>
    </w:p>
    <w:p w14:paraId="22CE196A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Volba starosty</w:t>
      </w:r>
    </w:p>
    <w:p w14:paraId="57B1B9D1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Volba místostarosty</w:t>
      </w:r>
    </w:p>
    <w:p w14:paraId="58327D9C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Volba předsedy a schválení členů finančního výboru</w:t>
      </w:r>
    </w:p>
    <w:p w14:paraId="2409BF16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Volba předsedy a schválení členů kontrolního výboru</w:t>
      </w:r>
    </w:p>
    <w:p w14:paraId="24F47AAC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Volba zastupitele určeného v procesu pořizování územní dokumentace</w:t>
      </w:r>
    </w:p>
    <w:p w14:paraId="5212DD7E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na opravu ulice Příčná a Ke dvoru</w:t>
      </w:r>
    </w:p>
    <w:p w14:paraId="38C80FC7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Pronájem obecních pozemků</w:t>
      </w:r>
    </w:p>
    <w:p w14:paraId="6E12196F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Povrch ulice Malinová</w:t>
      </w:r>
    </w:p>
    <w:p w14:paraId="4766B6DA" w14:textId="77777777" w:rsidR="003E62F0" w:rsidRDefault="003E62F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2DA77819" w14:textId="7A63539E" w:rsidR="001425D0" w:rsidRPr="0063108D" w:rsidRDefault="00DD0F1C" w:rsidP="0063108D">
      <w:r>
        <w:fldChar w:fldCharType="end"/>
      </w:r>
    </w:p>
    <w:p w14:paraId="3088F72B" w14:textId="77777777" w:rsidR="00EB7099" w:rsidRDefault="00EB7099" w:rsidP="00EB7099">
      <w:pPr>
        <w:pStyle w:val="Nadpis1"/>
        <w:numPr>
          <w:ilvl w:val="0"/>
          <w:numId w:val="15"/>
        </w:numPr>
        <w:rPr>
          <w:szCs w:val="20"/>
        </w:rPr>
      </w:pPr>
      <w:bookmarkStart w:id="1" w:name="_Toc523325840"/>
      <w:bookmarkStart w:id="2" w:name="_Toc523326619"/>
      <w:bookmarkStart w:id="3" w:name="_Toc523732512"/>
      <w:bookmarkStart w:id="4" w:name="_Toc523907716"/>
      <w:bookmarkStart w:id="5" w:name="_Toc524947801"/>
      <w:bookmarkStart w:id="6" w:name="_Toc524950477"/>
      <w:bookmarkStart w:id="7" w:name="_Toc525740303"/>
      <w:bookmarkStart w:id="8" w:name="_Toc527556955"/>
      <w:bookmarkStart w:id="9" w:name="_Toc528159580"/>
      <w:bookmarkStart w:id="10" w:name="_Toc112072274"/>
      <w:bookmarkStart w:id="11" w:name="_Toc112075118"/>
      <w:bookmarkStart w:id="12" w:name="_Toc112075356"/>
      <w:bookmarkStart w:id="13" w:name="_Toc114492479"/>
      <w:bookmarkStart w:id="14" w:name="_Toc115095394"/>
      <w:bookmarkStart w:id="15" w:name="_Toc115099121"/>
      <w:bookmarkStart w:id="16" w:name="_Toc115165420"/>
      <w:bookmarkStart w:id="17" w:name="_Toc115685833"/>
      <w:bookmarkStart w:id="18" w:name="_Toc115875675"/>
      <w:bookmarkStart w:id="19" w:name="_Toc406581013"/>
      <w:bookmarkStart w:id="20" w:name="_Toc406581046"/>
      <w:bookmarkStart w:id="21" w:name="_Toc406581134"/>
      <w:bookmarkStart w:id="22" w:name="_Toc406581250"/>
      <w:bookmarkStart w:id="23" w:name="_Ref406581392"/>
      <w:bookmarkStart w:id="24" w:name="_Toc406588091"/>
      <w:bookmarkStart w:id="25" w:name="_Toc410208214"/>
      <w:bookmarkStart w:id="26" w:name="_Toc449344890"/>
      <w:bookmarkStart w:id="27" w:name="_Toc449538848"/>
      <w:bookmarkStart w:id="28" w:name="_Toc112072272"/>
      <w:bookmarkStart w:id="29" w:name="_Toc112075116"/>
      <w:bookmarkStart w:id="30" w:name="_Toc112075354"/>
      <w:bookmarkStart w:id="31" w:name="_Toc114492477"/>
      <w:bookmarkStart w:id="32" w:name="_Toc115095392"/>
      <w:r>
        <w:rPr>
          <w:szCs w:val="20"/>
        </w:rPr>
        <w:t>Ověření mandátů a složení slibu zastupitelů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117EF993" w14:textId="0E09A9AF" w:rsidR="00EB7099" w:rsidRDefault="00EB7099" w:rsidP="00EB7099">
      <w:pPr>
        <w:rPr>
          <w:b/>
          <w:szCs w:val="20"/>
        </w:rPr>
      </w:pPr>
      <w:r>
        <w:rPr>
          <w:b/>
          <w:szCs w:val="20"/>
        </w:rPr>
        <w:t xml:space="preserve">Obsah: </w:t>
      </w:r>
      <w:r>
        <w:rPr>
          <w:szCs w:val="20"/>
        </w:rPr>
        <w:t xml:space="preserve">Volby jsou platné, námitka </w:t>
      </w:r>
      <w:r w:rsidR="001274AD">
        <w:rPr>
          <w:szCs w:val="20"/>
        </w:rPr>
        <w:t xml:space="preserve">proti průběhu voleb </w:t>
      </w:r>
      <w:r>
        <w:rPr>
          <w:szCs w:val="20"/>
        </w:rPr>
        <w:t xml:space="preserve">nebyla podána. Osvědčení o mandátu </w:t>
      </w:r>
      <w:r w:rsidR="001274AD">
        <w:rPr>
          <w:szCs w:val="20"/>
        </w:rPr>
        <w:t xml:space="preserve">obdrží </w:t>
      </w:r>
      <w:r>
        <w:rPr>
          <w:szCs w:val="20"/>
        </w:rPr>
        <w:t xml:space="preserve">zastupitelé </w:t>
      </w:r>
      <w:r w:rsidR="007D2846">
        <w:rPr>
          <w:szCs w:val="20"/>
        </w:rPr>
        <w:t>od bývalého starosty osobně na tomto zasedání zastupitelstva</w:t>
      </w:r>
      <w:r>
        <w:rPr>
          <w:szCs w:val="20"/>
        </w:rPr>
        <w:t>.</w:t>
      </w:r>
    </w:p>
    <w:p w14:paraId="63109854" w14:textId="458AB021" w:rsidR="00EB7099" w:rsidRDefault="00D91406" w:rsidP="00EB709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</w:t>
      </w:r>
      <w:r w:rsidR="00EB7099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EB7099" w:rsidRPr="00822F44" w14:paraId="443CA155" w14:textId="77777777" w:rsidTr="00C463AF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0A908" w14:textId="77777777" w:rsidR="00EB7099" w:rsidRPr="00822F44" w:rsidRDefault="00EB7099" w:rsidP="00C463AF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15B91" w14:textId="77777777" w:rsidR="00EB7099" w:rsidRPr="00822F44" w:rsidRDefault="00EB7099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2A458" w14:textId="77777777" w:rsidR="00EB7099" w:rsidRPr="00822F44" w:rsidRDefault="00EB7099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76F34" w14:textId="77777777" w:rsidR="00EB7099" w:rsidRPr="00822F44" w:rsidRDefault="00EB7099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F050" w14:textId="77777777" w:rsidR="00EB7099" w:rsidRPr="00822F44" w:rsidRDefault="00EB7099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CFF69" w14:textId="77777777" w:rsidR="00EB7099" w:rsidRPr="00822F44" w:rsidRDefault="00EB7099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F2A85" w14:textId="77777777" w:rsidR="00EB7099" w:rsidRPr="00822F44" w:rsidRDefault="00EB7099" w:rsidP="00C463AF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F262D" w14:textId="77777777" w:rsidR="00EB7099" w:rsidRPr="00822F44" w:rsidRDefault="00EB7099" w:rsidP="00C463AF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881EA" w14:textId="77777777" w:rsidR="00EB7099" w:rsidRPr="00822F44" w:rsidRDefault="00EB7099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B7099" w:rsidRPr="00822F44" w14:paraId="6669CBAA" w14:textId="77777777" w:rsidTr="00C463AF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623FA" w14:textId="083A6FC8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F0F74" w14:textId="2D15AFDE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0A29D" w14:textId="08E6002D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B5A32" w14:textId="72F76958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FF10" w14:textId="23019CDD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8ECEA" w14:textId="5087CB36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5C0A0" w14:textId="774BB2C7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B7803" w14:textId="3C74B7A4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80CA4" w14:textId="146EA3CC" w:rsidR="00EB7099" w:rsidRPr="00822F44" w:rsidRDefault="00E967DE" w:rsidP="00C463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3B71BAB" w14:textId="6AEBD841" w:rsidR="00EB7099" w:rsidRDefault="00EB7099" w:rsidP="00EB709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Usnesení č. 1</w:t>
      </w:r>
      <w:r w:rsidRPr="00822F44">
        <w:rPr>
          <w:b/>
          <w:szCs w:val="20"/>
        </w:rPr>
        <w:t>-</w:t>
      </w:r>
      <w:r>
        <w:rPr>
          <w:b/>
          <w:szCs w:val="20"/>
        </w:rPr>
        <w:t>01-2022</w:t>
      </w:r>
      <w:r w:rsidRPr="00822F44">
        <w:rPr>
          <w:b/>
          <w:szCs w:val="20"/>
        </w:rPr>
        <w:t>:</w:t>
      </w:r>
      <w:r>
        <w:rPr>
          <w:b/>
          <w:szCs w:val="20"/>
        </w:rPr>
        <w:t xml:space="preserve"> </w:t>
      </w:r>
      <w:r>
        <w:rPr>
          <w:szCs w:val="20"/>
        </w:rPr>
        <w:t xml:space="preserve">ZO </w:t>
      </w:r>
    </w:p>
    <w:p w14:paraId="22AD199C" w14:textId="3A21EFB6" w:rsidR="00EB7099" w:rsidRDefault="00EB7099" w:rsidP="00EB7099">
      <w:pPr>
        <w:tabs>
          <w:tab w:val="left" w:pos="567"/>
        </w:tabs>
        <w:rPr>
          <w:szCs w:val="20"/>
        </w:rPr>
      </w:pPr>
      <w:r>
        <w:rPr>
          <w:szCs w:val="20"/>
        </w:rPr>
        <w:t>1. bere na vědomí, že p</w:t>
      </w:r>
      <w:r>
        <w:rPr>
          <w:rFonts w:cs="Tahoma"/>
          <w:szCs w:val="20"/>
        </w:rPr>
        <w:t xml:space="preserve">ředsedající zkontroloval platnost mandátů, přečetl znění slibu a členové obecního zastupitelstva složili </w:t>
      </w:r>
      <w:r w:rsidRPr="004717BD">
        <w:rPr>
          <w:rFonts w:cs="Tahoma"/>
          <w:szCs w:val="20"/>
        </w:rPr>
        <w:t>slib před zastupitelstvem obce pronesením slova "slibuji"</w:t>
      </w:r>
      <w:r>
        <w:rPr>
          <w:rFonts w:cs="Tahoma"/>
          <w:szCs w:val="20"/>
        </w:rPr>
        <w:t xml:space="preserve"> a podpisem na slibové listině,</w:t>
      </w:r>
    </w:p>
    <w:p w14:paraId="65BC28C5" w14:textId="1722524E" w:rsidR="00EB7099" w:rsidRDefault="00EB7099" w:rsidP="00EB7099">
      <w:pPr>
        <w:rPr>
          <w:szCs w:val="20"/>
        </w:rPr>
      </w:pPr>
      <w:r>
        <w:rPr>
          <w:szCs w:val="20"/>
        </w:rPr>
        <w:t xml:space="preserve">2. bere na vědomí, že slib zastupitele obce složili Daniela Drobílková, Drahomír Hodek, Jiří Horník, Vladimír </w:t>
      </w:r>
      <w:proofErr w:type="spellStart"/>
      <w:r>
        <w:rPr>
          <w:szCs w:val="20"/>
        </w:rPr>
        <w:t>Jiras</w:t>
      </w:r>
      <w:proofErr w:type="spellEnd"/>
      <w:r>
        <w:rPr>
          <w:szCs w:val="20"/>
        </w:rPr>
        <w:t xml:space="preserve">, Alena Matějková, Jiří Michal, Jiří Mudr, Lenka </w:t>
      </w:r>
      <w:proofErr w:type="spellStart"/>
      <w:r>
        <w:rPr>
          <w:szCs w:val="20"/>
        </w:rPr>
        <w:t>Sgalitzerová</w:t>
      </w:r>
      <w:proofErr w:type="spellEnd"/>
      <w:r>
        <w:rPr>
          <w:szCs w:val="20"/>
        </w:rPr>
        <w:t>, Pavel Schmidt</w:t>
      </w:r>
      <w:r w:rsidR="00D91406">
        <w:rPr>
          <w:szCs w:val="20"/>
        </w:rPr>
        <w:t>.</w:t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33" w:name="_Toc115099122"/>
      <w:bookmarkStart w:id="34" w:name="_Toc115165421"/>
      <w:bookmarkStart w:id="35" w:name="_Toc115685834"/>
      <w:bookmarkStart w:id="36" w:name="_Toc115875676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4C819643" w14:textId="7493C172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E53E8B">
        <w:rPr>
          <w:szCs w:val="20"/>
        </w:rPr>
        <w:t xml:space="preserve">Jiří </w:t>
      </w:r>
      <w:r w:rsidR="007A43C0">
        <w:rPr>
          <w:szCs w:val="20"/>
        </w:rPr>
        <w:t>Horník</w:t>
      </w:r>
      <w:r w:rsidR="00D91406">
        <w:rPr>
          <w:szCs w:val="20"/>
        </w:rPr>
        <w:t>.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967DE" w:rsidRPr="00822F44" w14:paraId="4585FD46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64C5A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D89C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1B031" w14:textId="14C1A68C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10145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9A1F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75A06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56BF3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B25F7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C42A8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089FBFA" w14:textId="4F8BD533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709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E53E8B">
        <w:rPr>
          <w:b/>
          <w:szCs w:val="20"/>
        </w:rPr>
        <w:t>01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</w:t>
      </w:r>
      <w:r w:rsidR="007A43C0">
        <w:rPr>
          <w:szCs w:val="20"/>
        </w:rPr>
        <w:t xml:space="preserve"> Jiřího Horníka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37" w:name="_Toc406581014"/>
      <w:bookmarkStart w:id="38" w:name="_Toc406581047"/>
      <w:bookmarkStart w:id="39" w:name="_Toc406581135"/>
      <w:bookmarkStart w:id="40" w:name="_Toc406581251"/>
      <w:bookmarkStart w:id="41" w:name="_Toc406588092"/>
      <w:bookmarkStart w:id="42" w:name="_Toc410208215"/>
      <w:bookmarkStart w:id="43" w:name="_Toc449344891"/>
      <w:bookmarkStart w:id="44" w:name="_Toc449538849"/>
      <w:bookmarkStart w:id="45" w:name="_Toc112072273"/>
      <w:bookmarkStart w:id="46" w:name="_Toc112075117"/>
      <w:bookmarkStart w:id="47" w:name="_Toc112075355"/>
      <w:bookmarkStart w:id="48" w:name="_Toc114492478"/>
      <w:bookmarkStart w:id="49" w:name="_Toc115095393"/>
      <w:bookmarkStart w:id="50" w:name="_Toc115099123"/>
      <w:bookmarkStart w:id="51" w:name="_Toc115165422"/>
      <w:bookmarkStart w:id="52" w:name="_Toc115685835"/>
      <w:bookmarkStart w:id="53" w:name="_Toc115875677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DD0F1C">
        <w:rPr>
          <w:szCs w:val="20"/>
        </w:rPr>
        <w:t xml:space="preserve"> </w:t>
      </w:r>
    </w:p>
    <w:p w14:paraId="18DE4DAA" w14:textId="767BC2E2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7C108A">
        <w:rPr>
          <w:szCs w:val="20"/>
        </w:rPr>
        <w:t>Alena Matějková</w:t>
      </w:r>
      <w:r>
        <w:rPr>
          <w:szCs w:val="20"/>
        </w:rPr>
        <w:t xml:space="preserve">,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</w:t>
      </w:r>
      <w:r w:rsidR="001274AD">
        <w:rPr>
          <w:szCs w:val="20"/>
        </w:rPr>
        <w:t>.</w:t>
      </w:r>
      <w:proofErr w:type="spellEnd"/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967DE" w:rsidRPr="00822F44" w14:paraId="080432CE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144F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B1788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28769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19A2B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20FC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25AAF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DBE13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191DA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545D1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865AB5E" w14:textId="427EE8A8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7099">
        <w:rPr>
          <w:b/>
          <w:szCs w:val="20"/>
        </w:rPr>
        <w:t>3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01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7C108A">
        <w:rPr>
          <w:szCs w:val="20"/>
        </w:rPr>
        <w:t>Alen</w:t>
      </w:r>
      <w:r w:rsidR="00460FFF">
        <w:rPr>
          <w:szCs w:val="20"/>
        </w:rPr>
        <w:t>u</w:t>
      </w:r>
      <w:r w:rsidR="007C108A">
        <w:rPr>
          <w:szCs w:val="20"/>
        </w:rPr>
        <w:t xml:space="preserve"> Matějkov</w:t>
      </w:r>
      <w:r w:rsidR="00460FFF">
        <w:rPr>
          <w:szCs w:val="20"/>
        </w:rPr>
        <w:t>ou</w:t>
      </w:r>
      <w:r>
        <w:rPr>
          <w:szCs w:val="20"/>
        </w:rPr>
        <w:t xml:space="preserve"> a </w:t>
      </w:r>
      <w:r w:rsidR="00EA36F6">
        <w:rPr>
          <w:szCs w:val="20"/>
        </w:rPr>
        <w:t>Jiří</w:t>
      </w:r>
      <w:r w:rsidR="00460FFF">
        <w:rPr>
          <w:szCs w:val="20"/>
        </w:rPr>
        <w:t>ho</w:t>
      </w:r>
      <w:r w:rsidR="00EA36F6">
        <w:rPr>
          <w:szCs w:val="20"/>
        </w:rPr>
        <w:t xml:space="preserve"> Mudr</w:t>
      </w:r>
      <w:r w:rsidR="00460FFF">
        <w:rPr>
          <w:szCs w:val="20"/>
        </w:rPr>
        <w:t>a.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4" w:name="_Toc406581137"/>
      <w:bookmarkStart w:id="55" w:name="_Toc406581253"/>
      <w:bookmarkStart w:id="56" w:name="_Toc406588094"/>
      <w:bookmarkStart w:id="57" w:name="_Toc410208217"/>
      <w:bookmarkStart w:id="58" w:name="_Toc449344893"/>
      <w:bookmarkStart w:id="59" w:name="_Toc449538851"/>
      <w:bookmarkStart w:id="60" w:name="_Toc112072275"/>
      <w:bookmarkStart w:id="61" w:name="_Toc112075119"/>
      <w:bookmarkStart w:id="62" w:name="_Toc112075357"/>
      <w:bookmarkStart w:id="63" w:name="_Toc114492480"/>
      <w:bookmarkStart w:id="64" w:name="_Toc115095395"/>
      <w:bookmarkStart w:id="65" w:name="_Toc115099124"/>
      <w:bookmarkStart w:id="66" w:name="_Toc115165423"/>
      <w:bookmarkStart w:id="67" w:name="_Toc115685836"/>
      <w:bookmarkStart w:id="68" w:name="_Toc115875678"/>
      <w:r w:rsidRPr="00DD0F1C">
        <w:rPr>
          <w:szCs w:val="20"/>
        </w:rPr>
        <w:lastRenderedPageBreak/>
        <w:t>Schválení programu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14:paraId="1F58430F" w14:textId="5AD90D3C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1274AD">
        <w:rPr>
          <w:szCs w:val="20"/>
        </w:rPr>
        <w:t>P</w:t>
      </w:r>
      <w:r w:rsidR="00274183">
        <w:rPr>
          <w:szCs w:val="20"/>
        </w:rPr>
        <w:t xml:space="preserve">rogram </w:t>
      </w:r>
      <w:r w:rsidR="00D22A96">
        <w:rPr>
          <w:szCs w:val="20"/>
        </w:rPr>
        <w:t xml:space="preserve">zasedání </w:t>
      </w:r>
      <w:r w:rsidR="001274AD">
        <w:rPr>
          <w:szCs w:val="20"/>
        </w:rPr>
        <w:t xml:space="preserve">byl </w:t>
      </w:r>
      <w:r w:rsidR="00274183">
        <w:rPr>
          <w:szCs w:val="20"/>
        </w:rPr>
        <w:t>rozesl</w:t>
      </w:r>
      <w:r w:rsidR="001274AD">
        <w:rPr>
          <w:szCs w:val="20"/>
        </w:rPr>
        <w:t xml:space="preserve">án </w:t>
      </w:r>
      <w:r w:rsidR="00274183">
        <w:rPr>
          <w:szCs w:val="20"/>
        </w:rPr>
        <w:t>zastupitelům a vyvěšen na úřední desce</w:t>
      </w:r>
      <w:r w:rsidR="00E967DE">
        <w:rPr>
          <w:szCs w:val="20"/>
        </w:rPr>
        <w:t>.</w:t>
      </w:r>
    </w:p>
    <w:p w14:paraId="18114DF9" w14:textId="492CE2A3" w:rsidR="00386B3C" w:rsidRPr="00224CFE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224CFE">
        <w:rPr>
          <w:b/>
          <w:szCs w:val="20"/>
        </w:rPr>
        <w:t xml:space="preserve"> </w:t>
      </w:r>
      <w:r w:rsidR="00224CFE">
        <w:rPr>
          <w:bCs/>
          <w:szCs w:val="20"/>
        </w:rPr>
        <w:t xml:space="preserve">Doplnění bodu 14: </w:t>
      </w:r>
      <w:r w:rsidR="007D4706">
        <w:rPr>
          <w:bCs/>
          <w:szCs w:val="20"/>
        </w:rPr>
        <w:t>Povrch</w:t>
      </w:r>
      <w:r w:rsidR="00224CFE">
        <w:rPr>
          <w:bCs/>
          <w:szCs w:val="20"/>
        </w:rPr>
        <w:t xml:space="preserve"> ulice Malinová</w:t>
      </w:r>
      <w:r w:rsidR="00E967DE">
        <w:rPr>
          <w:bCs/>
          <w:szCs w:val="20"/>
        </w:rPr>
        <w:t>.</w:t>
      </w:r>
    </w:p>
    <w:p w14:paraId="6AE913C9" w14:textId="0ABDE56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967DE" w:rsidRPr="00822F44" w14:paraId="26C3A9C2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862D8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4CEB7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AF894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F2526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0568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9687B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A20B4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59A6C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1CC9F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15CA5B7A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01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7D4706">
        <w:rPr>
          <w:szCs w:val="20"/>
        </w:rPr>
        <w:t xml:space="preserve"> včetně doplněného bodu 14.</w:t>
      </w:r>
    </w:p>
    <w:p w14:paraId="57BBA28F" w14:textId="77777777" w:rsidR="004924B9" w:rsidRDefault="004924B9" w:rsidP="004924B9">
      <w:pPr>
        <w:pStyle w:val="Nadpis1"/>
        <w:numPr>
          <w:ilvl w:val="0"/>
          <w:numId w:val="15"/>
        </w:numPr>
        <w:rPr>
          <w:szCs w:val="20"/>
        </w:rPr>
      </w:pPr>
      <w:bookmarkStart w:id="69" w:name="_Toc523325842"/>
      <w:bookmarkStart w:id="70" w:name="_Toc523326621"/>
      <w:bookmarkStart w:id="71" w:name="_Toc523732514"/>
      <w:bookmarkStart w:id="72" w:name="_Toc523907718"/>
      <w:bookmarkStart w:id="73" w:name="_Toc524947803"/>
      <w:bookmarkStart w:id="74" w:name="_Toc524950479"/>
      <w:bookmarkStart w:id="75" w:name="_Toc525740305"/>
      <w:bookmarkStart w:id="76" w:name="_Toc527556957"/>
      <w:bookmarkStart w:id="77" w:name="_Toc528159582"/>
      <w:bookmarkStart w:id="78" w:name="_Toc112072276"/>
      <w:bookmarkStart w:id="79" w:name="_Toc112075120"/>
      <w:bookmarkStart w:id="80" w:name="_Toc112075358"/>
      <w:bookmarkStart w:id="81" w:name="_Toc114492481"/>
      <w:bookmarkStart w:id="82" w:name="_Toc115095396"/>
      <w:bookmarkStart w:id="83" w:name="_Toc115099125"/>
      <w:bookmarkStart w:id="84" w:name="_Toc115165424"/>
      <w:bookmarkStart w:id="85" w:name="_Toc115685837"/>
      <w:bookmarkStart w:id="86" w:name="_Toc115875679"/>
      <w:bookmarkStart w:id="87" w:name="_Toc449538852"/>
      <w:r>
        <w:rPr>
          <w:szCs w:val="20"/>
        </w:rPr>
        <w:t>Volba volební komise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r>
        <w:rPr>
          <w:szCs w:val="20"/>
        </w:rPr>
        <w:t xml:space="preserve"> </w:t>
      </w:r>
    </w:p>
    <w:p w14:paraId="54582C47" w14:textId="07921F5C" w:rsidR="004924B9" w:rsidRDefault="004924B9" w:rsidP="004924B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Volební komise musí mít minimálně tři členy. Navržení jsou: Jiří Horník, Vladimír </w:t>
      </w:r>
      <w:proofErr w:type="spellStart"/>
      <w:r>
        <w:rPr>
          <w:szCs w:val="20"/>
        </w:rPr>
        <w:t>Jiras</w:t>
      </w:r>
      <w:proofErr w:type="spellEnd"/>
      <w:r>
        <w:rPr>
          <w:szCs w:val="20"/>
        </w:rPr>
        <w:t>, Daniela Drobílková</w:t>
      </w:r>
      <w:r w:rsidR="00E967DE">
        <w:rPr>
          <w:szCs w:val="20"/>
        </w:rPr>
        <w:t>.</w:t>
      </w:r>
    </w:p>
    <w:p w14:paraId="1F5F57ED" w14:textId="5C2D3170" w:rsidR="00D61F5B" w:rsidRPr="00B43231" w:rsidRDefault="00D61F5B" w:rsidP="00D61F5B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E967DE">
        <w:rPr>
          <w:b/>
          <w:szCs w:val="20"/>
        </w:rPr>
        <w:t xml:space="preserve"> </w:t>
      </w:r>
      <w:r w:rsidR="00B43231" w:rsidRPr="00B43231">
        <w:rPr>
          <w:bCs/>
          <w:szCs w:val="20"/>
        </w:rPr>
        <w:t xml:space="preserve">Místo Daniely Drobílkové se navrhuje Jiří </w:t>
      </w:r>
      <w:proofErr w:type="spellStart"/>
      <w:r w:rsidR="00B43231" w:rsidRPr="00B43231">
        <w:rPr>
          <w:bCs/>
          <w:szCs w:val="20"/>
        </w:rPr>
        <w:t>Mudr</w:t>
      </w:r>
      <w:r w:rsidR="00B43231">
        <w:rPr>
          <w:bCs/>
          <w:szCs w:val="20"/>
        </w:rPr>
        <w:t>.</w:t>
      </w:r>
      <w:proofErr w:type="spellEnd"/>
    </w:p>
    <w:p w14:paraId="27BCE4C8" w14:textId="2B3C3B2C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4504806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01F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038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529D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B2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04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9318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593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7EC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AD2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967DE" w:rsidRPr="00822F44" w14:paraId="6B3912C6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44195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4BD42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D556E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34F99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9D7C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39675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FDC73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8E85E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727A6" w14:textId="77777777" w:rsidR="00E967DE" w:rsidRPr="00822F44" w:rsidRDefault="00E967DE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ACA2AE9" w14:textId="71663D7A" w:rsidR="004924B9" w:rsidRDefault="00D61F5B" w:rsidP="004924B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01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172C6D">
        <w:rPr>
          <w:szCs w:val="20"/>
        </w:rPr>
        <w:t xml:space="preserve">: </w:t>
      </w:r>
      <w:r w:rsidR="004924B9" w:rsidRPr="004924B9">
        <w:rPr>
          <w:szCs w:val="20"/>
        </w:rPr>
        <w:t xml:space="preserve">ZO schvaluje volební komisi ve složení: Jiří Horník, Vladimír </w:t>
      </w:r>
      <w:proofErr w:type="spellStart"/>
      <w:r w:rsidR="004924B9" w:rsidRPr="004924B9">
        <w:rPr>
          <w:szCs w:val="20"/>
        </w:rPr>
        <w:t>Jiras</w:t>
      </w:r>
      <w:proofErr w:type="spellEnd"/>
      <w:r w:rsidR="004924B9">
        <w:rPr>
          <w:szCs w:val="20"/>
        </w:rPr>
        <w:t>,</w:t>
      </w:r>
      <w:r w:rsidR="004924B9" w:rsidRPr="004924B9">
        <w:rPr>
          <w:szCs w:val="20"/>
        </w:rPr>
        <w:t xml:space="preserve"> </w:t>
      </w:r>
      <w:r w:rsidR="00B43231">
        <w:rPr>
          <w:szCs w:val="20"/>
        </w:rPr>
        <w:t xml:space="preserve">Jiří </w:t>
      </w:r>
      <w:proofErr w:type="spellStart"/>
      <w:r w:rsidR="00B43231">
        <w:rPr>
          <w:szCs w:val="20"/>
        </w:rPr>
        <w:t>Mudr.</w:t>
      </w:r>
      <w:proofErr w:type="spellEnd"/>
    </w:p>
    <w:p w14:paraId="6D36643E" w14:textId="77777777" w:rsidR="004924B9" w:rsidRDefault="004924B9" w:rsidP="004924B9">
      <w:pPr>
        <w:pStyle w:val="Nadpis1"/>
        <w:numPr>
          <w:ilvl w:val="0"/>
          <w:numId w:val="15"/>
        </w:numPr>
        <w:rPr>
          <w:szCs w:val="20"/>
        </w:rPr>
      </w:pPr>
      <w:bookmarkStart w:id="88" w:name="_Toc523325843"/>
      <w:bookmarkStart w:id="89" w:name="_Toc523326622"/>
      <w:bookmarkStart w:id="90" w:name="_Toc523732515"/>
      <w:bookmarkStart w:id="91" w:name="_Toc523907719"/>
      <w:bookmarkStart w:id="92" w:name="_Toc524947804"/>
      <w:bookmarkStart w:id="93" w:name="_Toc524950480"/>
      <w:bookmarkStart w:id="94" w:name="_Toc525740306"/>
      <w:bookmarkStart w:id="95" w:name="_Toc527556958"/>
      <w:bookmarkStart w:id="96" w:name="_Toc528159583"/>
      <w:bookmarkStart w:id="97" w:name="_Toc112072277"/>
      <w:bookmarkStart w:id="98" w:name="_Toc112075121"/>
      <w:bookmarkStart w:id="99" w:name="_Toc112075359"/>
      <w:bookmarkStart w:id="100" w:name="_Toc114492482"/>
      <w:bookmarkStart w:id="101" w:name="_Toc115095397"/>
      <w:bookmarkStart w:id="102" w:name="_Toc115099126"/>
      <w:bookmarkStart w:id="103" w:name="_Toc115165425"/>
      <w:bookmarkStart w:id="104" w:name="_Toc115685838"/>
      <w:bookmarkStart w:id="105" w:name="_Toc115875680"/>
      <w:bookmarkEnd w:id="87"/>
      <w:r>
        <w:rPr>
          <w:szCs w:val="20"/>
        </w:rPr>
        <w:t>Schválení volby aklamací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14:paraId="5AB09595" w14:textId="0FD23829" w:rsidR="004924B9" w:rsidRDefault="004924B9" w:rsidP="004924B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Navrhuje se volby starosty a místostarosty aklamací, tedy zdvižením ruky při hlasování.</w:t>
      </w:r>
      <w:r w:rsidR="00B43231">
        <w:rPr>
          <w:szCs w:val="20"/>
        </w:rPr>
        <w:br/>
      </w:r>
      <w:r w:rsidR="00B43231" w:rsidRPr="00B43231">
        <w:rPr>
          <w:b/>
          <w:bCs/>
          <w:szCs w:val="20"/>
        </w:rPr>
        <w:t>Jiný návrh</w:t>
      </w:r>
      <w:r w:rsidR="00B43231">
        <w:rPr>
          <w:szCs w:val="20"/>
        </w:rPr>
        <w:t xml:space="preserve">: </w:t>
      </w:r>
      <w:proofErr w:type="spellStart"/>
      <w:r w:rsidR="00B43231">
        <w:rPr>
          <w:szCs w:val="20"/>
        </w:rPr>
        <w:t>P.Schmidt</w:t>
      </w:r>
      <w:proofErr w:type="spellEnd"/>
      <w:r w:rsidR="00B43231">
        <w:rPr>
          <w:szCs w:val="20"/>
        </w:rPr>
        <w:t xml:space="preserve"> doplnil o volbu aklamací o předsedy výborů.</w:t>
      </w:r>
    </w:p>
    <w:p w14:paraId="79B9E439" w14:textId="35CC1CAE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 w:rsidR="00B43231">
        <w:rPr>
          <w:b/>
          <w:szCs w:val="20"/>
        </w:rPr>
        <w:t xml:space="preserve"> o upraveném 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224732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101C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EA8C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BB9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F075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D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FD9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EE1B8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6056A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AED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B43231" w:rsidRPr="00822F44" w14:paraId="16E78EC0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50843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AF65E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A29BA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F732C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5E71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DC77A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A7687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1DF66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43B66" w14:textId="77777777" w:rsidR="00B43231" w:rsidRPr="00822F44" w:rsidRDefault="00B43231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5EEF20E" w14:textId="49249C03" w:rsidR="009074EE" w:rsidRPr="004924B9" w:rsidRDefault="009074EE" w:rsidP="009074EE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01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>:</w:t>
      </w:r>
      <w:r w:rsidR="004924B9">
        <w:rPr>
          <w:b/>
          <w:szCs w:val="20"/>
        </w:rPr>
        <w:t xml:space="preserve"> </w:t>
      </w:r>
      <w:r w:rsidR="004924B9" w:rsidRPr="004924B9">
        <w:rPr>
          <w:bCs/>
          <w:szCs w:val="20"/>
        </w:rPr>
        <w:t>ZO schvaluje volbu starosty</w:t>
      </w:r>
      <w:r w:rsidR="00B43231">
        <w:rPr>
          <w:bCs/>
          <w:szCs w:val="20"/>
        </w:rPr>
        <w:t xml:space="preserve">, </w:t>
      </w:r>
      <w:r w:rsidR="004924B9" w:rsidRPr="004924B9">
        <w:rPr>
          <w:bCs/>
          <w:szCs w:val="20"/>
        </w:rPr>
        <w:t xml:space="preserve">místostarosty </w:t>
      </w:r>
      <w:r w:rsidR="00B43231">
        <w:rPr>
          <w:bCs/>
          <w:szCs w:val="20"/>
        </w:rPr>
        <w:t>a předsed</w:t>
      </w:r>
      <w:r w:rsidR="002C2B1D">
        <w:rPr>
          <w:bCs/>
          <w:szCs w:val="20"/>
        </w:rPr>
        <w:t>ů</w:t>
      </w:r>
      <w:r w:rsidR="00B43231">
        <w:rPr>
          <w:bCs/>
          <w:szCs w:val="20"/>
        </w:rPr>
        <w:t xml:space="preserve"> výborů aklamací</w:t>
      </w:r>
    </w:p>
    <w:p w14:paraId="1B432042" w14:textId="77777777" w:rsidR="004924B9" w:rsidRDefault="004924B9" w:rsidP="004924B9">
      <w:pPr>
        <w:pStyle w:val="Nadpis1"/>
        <w:numPr>
          <w:ilvl w:val="0"/>
          <w:numId w:val="15"/>
        </w:numPr>
        <w:rPr>
          <w:szCs w:val="20"/>
        </w:rPr>
      </w:pPr>
      <w:bookmarkStart w:id="106" w:name="_Toc523326623"/>
      <w:bookmarkStart w:id="107" w:name="_Toc523732516"/>
      <w:bookmarkStart w:id="108" w:name="_Toc523907720"/>
      <w:bookmarkStart w:id="109" w:name="_Toc524947805"/>
      <w:bookmarkStart w:id="110" w:name="_Toc524950481"/>
      <w:bookmarkStart w:id="111" w:name="_Toc525740307"/>
      <w:bookmarkStart w:id="112" w:name="_Toc527556959"/>
      <w:bookmarkStart w:id="113" w:name="_Toc528159584"/>
      <w:bookmarkStart w:id="114" w:name="_Toc112072278"/>
      <w:bookmarkStart w:id="115" w:name="_Toc112075122"/>
      <w:bookmarkStart w:id="116" w:name="_Toc112075360"/>
      <w:bookmarkStart w:id="117" w:name="_Toc114492483"/>
      <w:bookmarkStart w:id="118" w:name="_Toc115095398"/>
      <w:bookmarkStart w:id="119" w:name="_Toc115099127"/>
      <w:bookmarkStart w:id="120" w:name="_Toc115165426"/>
      <w:bookmarkStart w:id="121" w:name="_Toc115685839"/>
      <w:bookmarkStart w:id="122" w:name="_Toc115875681"/>
      <w:bookmarkStart w:id="123" w:name="_Toc406588097"/>
      <w:bookmarkStart w:id="124" w:name="_Toc410208220"/>
      <w:bookmarkStart w:id="125" w:name="_Toc449344896"/>
      <w:bookmarkStart w:id="126" w:name="_Toc449538854"/>
      <w:r>
        <w:rPr>
          <w:szCs w:val="20"/>
        </w:rPr>
        <w:t>Volba starosty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p w14:paraId="7939489C" w14:textId="0B16756C" w:rsidR="004924B9" w:rsidRDefault="004924B9" w:rsidP="004924B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474128">
        <w:rPr>
          <w:szCs w:val="20"/>
        </w:rPr>
        <w:t>Navržen je Pavel Schmidt</w:t>
      </w:r>
      <w:r w:rsidR="009439C1">
        <w:rPr>
          <w:szCs w:val="20"/>
        </w:rPr>
        <w:t>,</w:t>
      </w:r>
      <w:r w:rsidRPr="00474128">
        <w:rPr>
          <w:szCs w:val="20"/>
        </w:rPr>
        <w:t xml:space="preserve"> a to jako neuvolněný starosta. Měsíční odměna starosty se navrhuje ve výši 2</w:t>
      </w:r>
      <w:r w:rsidR="00474128" w:rsidRPr="00474128">
        <w:rPr>
          <w:szCs w:val="20"/>
        </w:rPr>
        <w:t>4</w:t>
      </w:r>
      <w:r w:rsidRPr="00474128">
        <w:rPr>
          <w:szCs w:val="20"/>
        </w:rPr>
        <w:t>.000 Kč</w:t>
      </w:r>
      <w:r w:rsidR="00146E5B">
        <w:rPr>
          <w:szCs w:val="20"/>
        </w:rPr>
        <w:t>.</w:t>
      </w:r>
      <w:r w:rsidRPr="00474128">
        <w:rPr>
          <w:szCs w:val="20"/>
        </w:rPr>
        <w:t xml:space="preserve"> </w:t>
      </w:r>
      <w:r w:rsidR="00146E5B">
        <w:rPr>
          <w:szCs w:val="20"/>
        </w:rPr>
        <w:t>To je</w:t>
      </w:r>
      <w:r w:rsidR="00474128" w:rsidRPr="00474128">
        <w:rPr>
          <w:szCs w:val="20"/>
        </w:rPr>
        <w:t xml:space="preserve"> polovin</w:t>
      </w:r>
      <w:r w:rsidR="00146E5B">
        <w:rPr>
          <w:szCs w:val="20"/>
        </w:rPr>
        <w:t>a</w:t>
      </w:r>
      <w:r w:rsidR="00474128" w:rsidRPr="00474128">
        <w:rPr>
          <w:szCs w:val="20"/>
        </w:rPr>
        <w:t xml:space="preserve"> odměny uvolněného starosty (48.244 Kč) a </w:t>
      </w:r>
      <w:r w:rsidRPr="00474128">
        <w:rPr>
          <w:szCs w:val="20"/>
        </w:rPr>
        <w:t>méně</w:t>
      </w:r>
      <w:r w:rsidR="00474128" w:rsidRPr="00474128">
        <w:rPr>
          <w:szCs w:val="20"/>
        </w:rPr>
        <w:t>,</w:t>
      </w:r>
      <w:r w:rsidRPr="00474128">
        <w:rPr>
          <w:szCs w:val="20"/>
        </w:rPr>
        <w:t xml:space="preserve"> než je současný limit</w:t>
      </w:r>
      <w:r w:rsidR="00474128" w:rsidRPr="00474128">
        <w:rPr>
          <w:szCs w:val="20"/>
        </w:rPr>
        <w:t xml:space="preserve"> pro neuvolněného starostu (28.946 Kč)</w:t>
      </w:r>
      <w:r w:rsidRPr="00474128">
        <w:rPr>
          <w:szCs w:val="20"/>
        </w:rPr>
        <w:t>.</w:t>
      </w:r>
    </w:p>
    <w:bookmarkEnd w:id="123"/>
    <w:bookmarkEnd w:id="124"/>
    <w:bookmarkEnd w:id="125"/>
    <w:bookmarkEnd w:id="126"/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1B7470" w:rsidRPr="00822F44" w14:paraId="7AC7286C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2E0A2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08A4D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67F5E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1195C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9A96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5673A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5FADB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574DA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D278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2C2E23E" w14:textId="44441423" w:rsidR="003B42BC" w:rsidRDefault="00EB4B29" w:rsidP="003B42BC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01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</w:p>
    <w:p w14:paraId="096E0A5E" w14:textId="37DF10CE" w:rsidR="001425D0" w:rsidRDefault="00146E5B" w:rsidP="00862276">
      <w:pPr>
        <w:rPr>
          <w:b/>
          <w:szCs w:val="20"/>
        </w:rPr>
      </w:pPr>
      <w:r>
        <w:rPr>
          <w:szCs w:val="20"/>
        </w:rPr>
        <w:t>1. zvolilo starostou Pavla Schmidta,</w:t>
      </w:r>
      <w:r>
        <w:rPr>
          <w:szCs w:val="20"/>
        </w:rPr>
        <w:br/>
        <w:t>2. schválilo, že starosta bude neuvolněnou funkcí,</w:t>
      </w:r>
      <w:r>
        <w:rPr>
          <w:szCs w:val="20"/>
        </w:rPr>
        <w:br/>
        <w:t>3. schválilo odměnu za výkon starosty ve výši 24.000 Kč</w:t>
      </w:r>
      <w:r w:rsidR="001D7745">
        <w:rPr>
          <w:szCs w:val="20"/>
        </w:rPr>
        <w:t xml:space="preserve"> měsíčně.</w:t>
      </w:r>
    </w:p>
    <w:p w14:paraId="5D906136" w14:textId="1A6B65D1" w:rsidR="003B42BC" w:rsidRPr="00DD0F1C" w:rsidRDefault="00146E5B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27" w:name="_Toc112075123"/>
      <w:bookmarkStart w:id="128" w:name="_Toc112075361"/>
      <w:bookmarkStart w:id="129" w:name="_Toc114492484"/>
      <w:bookmarkStart w:id="130" w:name="_Toc115095399"/>
      <w:bookmarkStart w:id="131" w:name="_Toc115099128"/>
      <w:bookmarkStart w:id="132" w:name="_Toc115165427"/>
      <w:bookmarkStart w:id="133" w:name="_Toc115685840"/>
      <w:bookmarkStart w:id="134" w:name="_Toc115875682"/>
      <w:r>
        <w:rPr>
          <w:szCs w:val="20"/>
        </w:rPr>
        <w:t>Volba místostarosty</w:t>
      </w:r>
      <w:bookmarkEnd w:id="127"/>
      <w:bookmarkEnd w:id="128"/>
      <w:bookmarkEnd w:id="129"/>
      <w:bookmarkEnd w:id="130"/>
      <w:bookmarkEnd w:id="131"/>
      <w:bookmarkEnd w:id="132"/>
      <w:bookmarkEnd w:id="133"/>
      <w:bookmarkEnd w:id="134"/>
    </w:p>
    <w:p w14:paraId="2A18BF2C" w14:textId="77A36488" w:rsidR="00146E5B" w:rsidRDefault="003B42BC" w:rsidP="00146E5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46E5B" w:rsidRPr="00474128">
        <w:rPr>
          <w:szCs w:val="20"/>
        </w:rPr>
        <w:t xml:space="preserve">Navržen je </w:t>
      </w:r>
      <w:r w:rsidR="00146E5B">
        <w:rPr>
          <w:szCs w:val="20"/>
        </w:rPr>
        <w:t>Jiří Michal</w:t>
      </w:r>
      <w:r w:rsidR="009439C1">
        <w:rPr>
          <w:szCs w:val="20"/>
        </w:rPr>
        <w:t>,</w:t>
      </w:r>
      <w:r w:rsidR="00146E5B" w:rsidRPr="00474128">
        <w:rPr>
          <w:szCs w:val="20"/>
        </w:rPr>
        <w:t xml:space="preserve"> a to jako neuvolněný </w:t>
      </w:r>
      <w:r w:rsidR="00146E5B">
        <w:rPr>
          <w:szCs w:val="20"/>
        </w:rPr>
        <w:t>místo</w:t>
      </w:r>
      <w:r w:rsidR="00146E5B" w:rsidRPr="00474128">
        <w:rPr>
          <w:szCs w:val="20"/>
        </w:rPr>
        <w:t xml:space="preserve">starosta. Měsíční odměna </w:t>
      </w:r>
      <w:r w:rsidR="00146E5B">
        <w:rPr>
          <w:szCs w:val="20"/>
        </w:rPr>
        <w:t>místo</w:t>
      </w:r>
      <w:r w:rsidR="00146E5B" w:rsidRPr="00474128">
        <w:rPr>
          <w:szCs w:val="20"/>
        </w:rPr>
        <w:t>starosty se navrhuje ve výši 2</w:t>
      </w:r>
      <w:r w:rsidR="00146E5B">
        <w:rPr>
          <w:szCs w:val="20"/>
        </w:rPr>
        <w:t>1</w:t>
      </w:r>
      <w:r w:rsidR="00146E5B" w:rsidRPr="00474128">
        <w:rPr>
          <w:szCs w:val="20"/>
        </w:rPr>
        <w:t>.000 Kč</w:t>
      </w:r>
      <w:r w:rsidR="00146E5B">
        <w:rPr>
          <w:szCs w:val="20"/>
        </w:rPr>
        <w:t>.</w:t>
      </w:r>
      <w:r w:rsidR="00146E5B" w:rsidRPr="00474128">
        <w:rPr>
          <w:szCs w:val="20"/>
        </w:rPr>
        <w:t xml:space="preserve"> </w:t>
      </w:r>
      <w:r w:rsidR="00146E5B">
        <w:rPr>
          <w:szCs w:val="20"/>
        </w:rPr>
        <w:t>To je</w:t>
      </w:r>
      <w:r w:rsidR="00146E5B" w:rsidRPr="00474128">
        <w:rPr>
          <w:szCs w:val="20"/>
        </w:rPr>
        <w:t xml:space="preserve"> polovin</w:t>
      </w:r>
      <w:r w:rsidR="00146E5B">
        <w:rPr>
          <w:szCs w:val="20"/>
        </w:rPr>
        <w:t>a</w:t>
      </w:r>
      <w:r w:rsidR="00146E5B" w:rsidRPr="00474128">
        <w:rPr>
          <w:szCs w:val="20"/>
        </w:rPr>
        <w:t xml:space="preserve"> odměny uvolněného </w:t>
      </w:r>
      <w:r w:rsidR="0037676B">
        <w:rPr>
          <w:szCs w:val="20"/>
        </w:rPr>
        <w:t>místo</w:t>
      </w:r>
      <w:r w:rsidR="00146E5B" w:rsidRPr="00474128">
        <w:rPr>
          <w:szCs w:val="20"/>
        </w:rPr>
        <w:t>starosty (4</w:t>
      </w:r>
      <w:r w:rsidR="00146E5B">
        <w:rPr>
          <w:szCs w:val="20"/>
        </w:rPr>
        <w:t>2</w:t>
      </w:r>
      <w:r w:rsidR="00146E5B" w:rsidRPr="00474128">
        <w:rPr>
          <w:szCs w:val="20"/>
        </w:rPr>
        <w:t>.4</w:t>
      </w:r>
      <w:r w:rsidR="00146E5B">
        <w:rPr>
          <w:szCs w:val="20"/>
        </w:rPr>
        <w:t>55</w:t>
      </w:r>
      <w:r w:rsidR="00146E5B" w:rsidRPr="00474128">
        <w:rPr>
          <w:szCs w:val="20"/>
        </w:rPr>
        <w:t xml:space="preserve"> Kč) a méně, než je současný limit pro neuvolněného </w:t>
      </w:r>
      <w:r w:rsidR="0037676B">
        <w:rPr>
          <w:szCs w:val="20"/>
        </w:rPr>
        <w:t>místo</w:t>
      </w:r>
      <w:r w:rsidR="00146E5B" w:rsidRPr="00474128">
        <w:rPr>
          <w:szCs w:val="20"/>
        </w:rPr>
        <w:t>starostu (2</w:t>
      </w:r>
      <w:r w:rsidR="00146E5B">
        <w:rPr>
          <w:szCs w:val="20"/>
        </w:rPr>
        <w:t>6</w:t>
      </w:r>
      <w:r w:rsidR="00146E5B" w:rsidRPr="00474128">
        <w:rPr>
          <w:szCs w:val="20"/>
        </w:rPr>
        <w:t>.</w:t>
      </w:r>
      <w:r w:rsidR="00146E5B">
        <w:rPr>
          <w:szCs w:val="20"/>
        </w:rPr>
        <w:t>051</w:t>
      </w:r>
      <w:r w:rsidR="00146E5B" w:rsidRPr="00474128">
        <w:rPr>
          <w:szCs w:val="20"/>
        </w:rPr>
        <w:t xml:space="preserve"> Kč).</w:t>
      </w:r>
    </w:p>
    <w:p w14:paraId="192BE4CA" w14:textId="12C2A68E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852306D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E0F6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2816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ACD6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65D0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BE5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2FA6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D551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6A0CF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0149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1B7470" w:rsidRPr="00822F44" w14:paraId="1DE02AF9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6A77A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D10F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7E8D7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C6960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9005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8EB4D" w14:textId="22D5CA97" w:rsidR="001B7470" w:rsidRPr="00822F44" w:rsidRDefault="00FA568D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7E0DD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A2360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BF057" w14:textId="77777777" w:rsidR="001B7470" w:rsidRPr="00822F44" w:rsidRDefault="001B7470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C4841A5" w14:textId="397DB2BD" w:rsidR="003B42BC" w:rsidRDefault="00EB4B29" w:rsidP="003B42BC">
      <w:pPr>
        <w:rPr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01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</w:p>
    <w:p w14:paraId="65E1DA9E" w14:textId="70AC9EB4" w:rsidR="00146E5B" w:rsidRDefault="00146E5B" w:rsidP="00146E5B">
      <w:pPr>
        <w:rPr>
          <w:szCs w:val="20"/>
        </w:rPr>
      </w:pPr>
      <w:r>
        <w:rPr>
          <w:szCs w:val="20"/>
        </w:rPr>
        <w:t>1. zvolilo místostarostou Jiřího Michala,</w:t>
      </w:r>
      <w:r>
        <w:rPr>
          <w:szCs w:val="20"/>
        </w:rPr>
        <w:br/>
        <w:t>2. schválilo, že místostarosta bude neuvolněnou funkcí,</w:t>
      </w:r>
      <w:r>
        <w:rPr>
          <w:szCs w:val="20"/>
        </w:rPr>
        <w:br/>
        <w:t>3. schválilo odměnu za výkon místostarosty ve výši 2</w:t>
      </w:r>
      <w:r w:rsidR="0053073B">
        <w:rPr>
          <w:szCs w:val="20"/>
        </w:rPr>
        <w:t>1</w:t>
      </w:r>
      <w:r>
        <w:rPr>
          <w:szCs w:val="20"/>
        </w:rPr>
        <w:t>.000 Kč</w:t>
      </w:r>
      <w:r w:rsidR="001D7745">
        <w:rPr>
          <w:szCs w:val="20"/>
        </w:rPr>
        <w:t xml:space="preserve"> měsíčně.</w:t>
      </w:r>
    </w:p>
    <w:p w14:paraId="29514871" w14:textId="2A346CCB" w:rsidR="001274AD" w:rsidRDefault="001274AD" w:rsidP="00146E5B">
      <w:pPr>
        <w:rPr>
          <w:b/>
          <w:szCs w:val="20"/>
        </w:rPr>
      </w:pPr>
    </w:p>
    <w:p w14:paraId="383E82EF" w14:textId="56A2972E" w:rsidR="001274AD" w:rsidRDefault="001274AD" w:rsidP="00146E5B">
      <w:pPr>
        <w:rPr>
          <w:b/>
          <w:szCs w:val="20"/>
        </w:rPr>
      </w:pPr>
    </w:p>
    <w:p w14:paraId="368E98CE" w14:textId="17993DC3" w:rsidR="001274AD" w:rsidRDefault="001274AD" w:rsidP="00146E5B">
      <w:pPr>
        <w:rPr>
          <w:b/>
          <w:szCs w:val="20"/>
        </w:rPr>
      </w:pPr>
    </w:p>
    <w:p w14:paraId="6CE32A71" w14:textId="77777777" w:rsidR="001274AD" w:rsidRDefault="001274AD" w:rsidP="00146E5B">
      <w:pPr>
        <w:rPr>
          <w:b/>
          <w:szCs w:val="20"/>
        </w:rPr>
      </w:pPr>
    </w:p>
    <w:p w14:paraId="1873EB63" w14:textId="77777777" w:rsidR="0037676B" w:rsidRDefault="0037676B" w:rsidP="0037676B">
      <w:pPr>
        <w:pStyle w:val="Nadpis1"/>
        <w:numPr>
          <w:ilvl w:val="0"/>
          <w:numId w:val="15"/>
        </w:numPr>
        <w:rPr>
          <w:szCs w:val="20"/>
        </w:rPr>
      </w:pPr>
      <w:bookmarkStart w:id="135" w:name="_Toc523326625"/>
      <w:bookmarkStart w:id="136" w:name="_Toc523732518"/>
      <w:bookmarkStart w:id="137" w:name="_Toc523907722"/>
      <w:bookmarkStart w:id="138" w:name="_Toc524947807"/>
      <w:bookmarkStart w:id="139" w:name="_Toc524950483"/>
      <w:bookmarkStart w:id="140" w:name="_Toc525740309"/>
      <w:bookmarkStart w:id="141" w:name="_Toc527556961"/>
      <w:bookmarkStart w:id="142" w:name="_Toc528159586"/>
      <w:bookmarkStart w:id="143" w:name="_Toc112075124"/>
      <w:bookmarkStart w:id="144" w:name="_Toc112075362"/>
      <w:bookmarkStart w:id="145" w:name="_Toc114492485"/>
      <w:bookmarkStart w:id="146" w:name="_Toc115095400"/>
      <w:bookmarkStart w:id="147" w:name="_Toc115099129"/>
      <w:bookmarkStart w:id="148" w:name="_Toc115165428"/>
      <w:bookmarkStart w:id="149" w:name="_Toc115685841"/>
      <w:bookmarkStart w:id="150" w:name="_Toc115875683"/>
      <w:bookmarkStart w:id="151" w:name="_Toc112072280"/>
      <w:r>
        <w:rPr>
          <w:szCs w:val="20"/>
        </w:rPr>
        <w:lastRenderedPageBreak/>
        <w:t>Volba předsedy a schválení členů finančního výboru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</w:p>
    <w:p w14:paraId="3219E991" w14:textId="6734D3C2" w:rsidR="0037676B" w:rsidRDefault="0037676B" w:rsidP="0037676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Jako předseda </w:t>
      </w:r>
      <w:r w:rsidR="001274AD">
        <w:rPr>
          <w:szCs w:val="20"/>
        </w:rPr>
        <w:t xml:space="preserve">výboru </w:t>
      </w:r>
      <w:r>
        <w:rPr>
          <w:szCs w:val="20"/>
        </w:rPr>
        <w:t>je navržen</w:t>
      </w:r>
      <w:r w:rsidR="001274AD">
        <w:rPr>
          <w:szCs w:val="20"/>
        </w:rPr>
        <w:t>a</w:t>
      </w:r>
      <w:r>
        <w:rPr>
          <w:szCs w:val="20"/>
        </w:rPr>
        <w:t xml:space="preserve"> </w:t>
      </w:r>
      <w:r w:rsidR="00157094">
        <w:rPr>
          <w:szCs w:val="20"/>
        </w:rPr>
        <w:t xml:space="preserve">Lenka </w:t>
      </w:r>
      <w:proofErr w:type="spellStart"/>
      <w:r w:rsidR="00157094">
        <w:rPr>
          <w:szCs w:val="20"/>
        </w:rPr>
        <w:t>Sgalitzerová</w:t>
      </w:r>
      <w:proofErr w:type="spellEnd"/>
      <w:r w:rsidR="00157094">
        <w:rPr>
          <w:szCs w:val="20"/>
        </w:rPr>
        <w:t xml:space="preserve"> a</w:t>
      </w:r>
      <w:r>
        <w:rPr>
          <w:szCs w:val="20"/>
        </w:rPr>
        <w:t xml:space="preserve"> jako členové</w:t>
      </w:r>
      <w:r w:rsidR="00157094">
        <w:rPr>
          <w:szCs w:val="20"/>
        </w:rPr>
        <w:t xml:space="preserve"> </w:t>
      </w:r>
      <w:r w:rsidR="004606AA">
        <w:rPr>
          <w:szCs w:val="20"/>
        </w:rPr>
        <w:t xml:space="preserve">Daniela Drobílková, Alena Matějková, </w:t>
      </w:r>
      <w:r w:rsidR="009E3CEF">
        <w:rPr>
          <w:szCs w:val="20"/>
        </w:rPr>
        <w:t xml:space="preserve">Vladimír </w:t>
      </w:r>
      <w:proofErr w:type="spellStart"/>
      <w:r w:rsidR="009E3CEF">
        <w:rPr>
          <w:szCs w:val="20"/>
        </w:rPr>
        <w:t>Jiras</w:t>
      </w:r>
      <w:proofErr w:type="spellEnd"/>
      <w:r w:rsidR="009E3CEF">
        <w:rPr>
          <w:szCs w:val="20"/>
        </w:rPr>
        <w:t>, Drahomír Hodek.</w:t>
      </w:r>
    </w:p>
    <w:bookmarkEnd w:id="151"/>
    <w:p w14:paraId="4FE829D5" w14:textId="77777777" w:rsidR="004924B9" w:rsidRDefault="004924B9" w:rsidP="004924B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924B9" w:rsidRPr="00822F44" w14:paraId="5AB45993" w14:textId="77777777" w:rsidTr="000455F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9A700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85D93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AC18C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FD5FA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A18E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26DDF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DE112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0604E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B7856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157094" w:rsidRPr="00822F44" w14:paraId="1B7200B4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0CFBA" w14:textId="77777777" w:rsidR="00157094" w:rsidRPr="00822F44" w:rsidRDefault="00157094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DBAA9" w14:textId="77777777" w:rsidR="00157094" w:rsidRPr="00822F44" w:rsidRDefault="00157094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E9FB0" w14:textId="77777777" w:rsidR="00157094" w:rsidRPr="00822F44" w:rsidRDefault="00157094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108EB" w14:textId="77777777" w:rsidR="00157094" w:rsidRPr="00822F44" w:rsidRDefault="00157094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DB04" w14:textId="77777777" w:rsidR="00157094" w:rsidRPr="00822F44" w:rsidRDefault="00157094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1F268" w14:textId="51B874EE" w:rsidR="00157094" w:rsidRPr="00822F44" w:rsidRDefault="00FA568D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D6457" w14:textId="77777777" w:rsidR="00157094" w:rsidRPr="00822F44" w:rsidRDefault="00157094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F07F1" w14:textId="77777777" w:rsidR="00157094" w:rsidRPr="00822F44" w:rsidRDefault="00157094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07414" w14:textId="77777777" w:rsidR="00157094" w:rsidRPr="00822F44" w:rsidRDefault="00157094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8831E80" w14:textId="748C3148" w:rsidR="004924B9" w:rsidRDefault="004924B9" w:rsidP="004924B9">
      <w:pPr>
        <w:rPr>
          <w:szCs w:val="20"/>
        </w:rPr>
      </w:pPr>
      <w:r>
        <w:rPr>
          <w:b/>
          <w:szCs w:val="20"/>
        </w:rPr>
        <w:t xml:space="preserve">Usnesení č. </w:t>
      </w:r>
      <w:r w:rsidR="0037676B">
        <w:rPr>
          <w:b/>
          <w:szCs w:val="20"/>
        </w:rPr>
        <w:t>9</w:t>
      </w:r>
      <w:r w:rsidRPr="00822F44">
        <w:rPr>
          <w:b/>
          <w:szCs w:val="20"/>
        </w:rPr>
        <w:t>-</w:t>
      </w:r>
      <w:r>
        <w:rPr>
          <w:b/>
          <w:szCs w:val="20"/>
        </w:rPr>
        <w:t>01-2022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</w:p>
    <w:p w14:paraId="1B67E47D" w14:textId="2BE782C1" w:rsidR="0037676B" w:rsidRDefault="0037676B" w:rsidP="0037676B">
      <w:pPr>
        <w:rPr>
          <w:szCs w:val="20"/>
        </w:rPr>
      </w:pPr>
      <w:r>
        <w:rPr>
          <w:szCs w:val="20"/>
        </w:rPr>
        <w:t>1. zvolilo předsed</w:t>
      </w:r>
      <w:r w:rsidR="00460410">
        <w:rPr>
          <w:szCs w:val="20"/>
        </w:rPr>
        <w:t>kyní</w:t>
      </w:r>
      <w:r>
        <w:rPr>
          <w:szCs w:val="20"/>
        </w:rPr>
        <w:t xml:space="preserve"> finančního výboru</w:t>
      </w:r>
      <w:r w:rsidR="004606AA">
        <w:rPr>
          <w:szCs w:val="20"/>
        </w:rPr>
        <w:t xml:space="preserve"> Lenk</w:t>
      </w:r>
      <w:r w:rsidR="00460410">
        <w:rPr>
          <w:szCs w:val="20"/>
        </w:rPr>
        <w:t>u</w:t>
      </w:r>
      <w:r w:rsidR="004606AA">
        <w:rPr>
          <w:szCs w:val="20"/>
        </w:rPr>
        <w:t xml:space="preserve"> </w:t>
      </w:r>
      <w:proofErr w:type="spellStart"/>
      <w:r w:rsidR="004606AA">
        <w:rPr>
          <w:szCs w:val="20"/>
        </w:rPr>
        <w:t>Sgalitzerov</w:t>
      </w:r>
      <w:r w:rsidR="00460410">
        <w:rPr>
          <w:szCs w:val="20"/>
        </w:rPr>
        <w:t>ou</w:t>
      </w:r>
      <w:proofErr w:type="spellEnd"/>
    </w:p>
    <w:p w14:paraId="7BB5485A" w14:textId="58A9A098" w:rsidR="0037676B" w:rsidRDefault="0037676B" w:rsidP="0037676B">
      <w:pPr>
        <w:rPr>
          <w:szCs w:val="20"/>
        </w:rPr>
      </w:pPr>
      <w:r>
        <w:rPr>
          <w:szCs w:val="20"/>
        </w:rPr>
        <w:t>2. schválilo členy finančního výboru</w:t>
      </w:r>
      <w:r w:rsidR="00460410">
        <w:rPr>
          <w:szCs w:val="20"/>
        </w:rPr>
        <w:t>:</w:t>
      </w:r>
      <w:r w:rsidR="009E3CEF">
        <w:rPr>
          <w:szCs w:val="20"/>
        </w:rPr>
        <w:t xml:space="preserve"> </w:t>
      </w:r>
      <w:r w:rsidR="004606AA">
        <w:rPr>
          <w:szCs w:val="20"/>
        </w:rPr>
        <w:t xml:space="preserve">Daniela Drobílková, Drahomír Hodek, Vladimír </w:t>
      </w:r>
      <w:proofErr w:type="spellStart"/>
      <w:r w:rsidR="004606AA">
        <w:rPr>
          <w:szCs w:val="20"/>
        </w:rPr>
        <w:t>Jiras</w:t>
      </w:r>
      <w:proofErr w:type="spellEnd"/>
      <w:r w:rsidR="004606AA">
        <w:rPr>
          <w:szCs w:val="20"/>
        </w:rPr>
        <w:t xml:space="preserve">, Alena Matějková, </w:t>
      </w:r>
    </w:p>
    <w:p w14:paraId="59ED4A7A" w14:textId="4AB8C9B8" w:rsidR="0037676B" w:rsidRDefault="0037676B" w:rsidP="0081400E">
      <w:pPr>
        <w:pStyle w:val="Nadpis1"/>
        <w:numPr>
          <w:ilvl w:val="0"/>
          <w:numId w:val="15"/>
        </w:numPr>
        <w:rPr>
          <w:szCs w:val="20"/>
        </w:rPr>
      </w:pPr>
      <w:bookmarkStart w:id="152" w:name="_Toc112075125"/>
      <w:bookmarkStart w:id="153" w:name="_Toc112075363"/>
      <w:bookmarkStart w:id="154" w:name="_Toc114492486"/>
      <w:bookmarkStart w:id="155" w:name="_Toc115095401"/>
      <w:bookmarkStart w:id="156" w:name="_Toc115099130"/>
      <w:bookmarkStart w:id="157" w:name="_Toc115165429"/>
      <w:bookmarkStart w:id="158" w:name="_Toc115685842"/>
      <w:bookmarkStart w:id="159" w:name="_Toc115875684"/>
      <w:r>
        <w:rPr>
          <w:szCs w:val="20"/>
        </w:rPr>
        <w:t xml:space="preserve">Volba předsedy a schválení členů </w:t>
      </w:r>
      <w:r w:rsidR="0081400E">
        <w:rPr>
          <w:szCs w:val="20"/>
        </w:rPr>
        <w:t>kontrolního</w:t>
      </w:r>
      <w:r>
        <w:rPr>
          <w:szCs w:val="20"/>
        </w:rPr>
        <w:t xml:space="preserve"> výboru</w:t>
      </w:r>
      <w:bookmarkEnd w:id="152"/>
      <w:bookmarkEnd w:id="153"/>
      <w:bookmarkEnd w:id="154"/>
      <w:bookmarkEnd w:id="155"/>
      <w:bookmarkEnd w:id="156"/>
      <w:bookmarkEnd w:id="157"/>
      <w:bookmarkEnd w:id="158"/>
      <w:bookmarkEnd w:id="159"/>
    </w:p>
    <w:p w14:paraId="3EA7B061" w14:textId="6010485F" w:rsidR="0081400E" w:rsidRDefault="004924B9" w:rsidP="0081400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1400E">
        <w:rPr>
          <w:szCs w:val="20"/>
        </w:rPr>
        <w:t xml:space="preserve">Jako předseda </w:t>
      </w:r>
      <w:r w:rsidR="001274AD">
        <w:rPr>
          <w:szCs w:val="20"/>
        </w:rPr>
        <w:t xml:space="preserve">výboru </w:t>
      </w:r>
      <w:r w:rsidR="0081400E">
        <w:rPr>
          <w:szCs w:val="20"/>
        </w:rPr>
        <w:t>je navržen</w:t>
      </w:r>
      <w:r w:rsidR="009E3CEF">
        <w:rPr>
          <w:szCs w:val="20"/>
        </w:rPr>
        <w:t>a</w:t>
      </w:r>
      <w:r w:rsidR="0081400E">
        <w:rPr>
          <w:szCs w:val="20"/>
        </w:rPr>
        <w:t xml:space="preserve"> </w:t>
      </w:r>
      <w:r w:rsidR="009E3CEF">
        <w:rPr>
          <w:szCs w:val="20"/>
        </w:rPr>
        <w:t xml:space="preserve">Daniela Drobílková </w:t>
      </w:r>
      <w:r w:rsidR="0081400E">
        <w:rPr>
          <w:szCs w:val="20"/>
        </w:rPr>
        <w:t xml:space="preserve">a jako členové </w:t>
      </w:r>
      <w:r w:rsidR="009E3CEF">
        <w:rPr>
          <w:szCs w:val="20"/>
        </w:rPr>
        <w:t xml:space="preserve">Drahomír Hodek, Jiří </w:t>
      </w:r>
      <w:proofErr w:type="spellStart"/>
      <w:r w:rsidR="009E3CEF">
        <w:rPr>
          <w:szCs w:val="20"/>
        </w:rPr>
        <w:t>Mudr</w:t>
      </w:r>
      <w:r w:rsidR="001274AD">
        <w:rPr>
          <w:szCs w:val="20"/>
        </w:rPr>
        <w:t>.</w:t>
      </w:r>
      <w:proofErr w:type="spellEnd"/>
    </w:p>
    <w:p w14:paraId="4066A07E" w14:textId="77777777" w:rsidR="004924B9" w:rsidRDefault="004924B9" w:rsidP="004924B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924B9" w:rsidRPr="00822F44" w14:paraId="05C3C6B8" w14:textId="77777777" w:rsidTr="000455F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DBFD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F470F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5F59A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BBEAF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F9B8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EDFE2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FCB5A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904E8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DD727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9E3CEF" w:rsidRPr="00822F44" w14:paraId="06D3899F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411B3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7A844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F00F0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3AE8E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86B4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890D2" w14:textId="0751AC67" w:rsidR="009E3CEF" w:rsidRPr="00822F44" w:rsidRDefault="00FA568D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86B34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59C74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003EF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E483A13" w14:textId="6A9E0052" w:rsidR="004924B9" w:rsidRDefault="004924B9" w:rsidP="004924B9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81400E">
        <w:rPr>
          <w:b/>
          <w:szCs w:val="20"/>
        </w:rPr>
        <w:t>10</w:t>
      </w:r>
      <w:r w:rsidRPr="00822F44">
        <w:rPr>
          <w:b/>
          <w:szCs w:val="20"/>
        </w:rPr>
        <w:t>-</w:t>
      </w:r>
      <w:r>
        <w:rPr>
          <w:b/>
          <w:szCs w:val="20"/>
        </w:rPr>
        <w:t>01-2022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</w:p>
    <w:p w14:paraId="06123381" w14:textId="1F647F71" w:rsidR="0081400E" w:rsidRDefault="0081400E" w:rsidP="0081400E">
      <w:pPr>
        <w:rPr>
          <w:szCs w:val="20"/>
        </w:rPr>
      </w:pPr>
      <w:r>
        <w:rPr>
          <w:szCs w:val="20"/>
        </w:rPr>
        <w:t>1. zvolilo předsed</w:t>
      </w:r>
      <w:r w:rsidR="00460410">
        <w:rPr>
          <w:szCs w:val="20"/>
        </w:rPr>
        <w:t>kyní</w:t>
      </w:r>
      <w:r>
        <w:rPr>
          <w:szCs w:val="20"/>
        </w:rPr>
        <w:t xml:space="preserve"> kontrolního výboru</w:t>
      </w:r>
      <w:r w:rsidR="009E3CEF">
        <w:rPr>
          <w:szCs w:val="20"/>
        </w:rPr>
        <w:t xml:space="preserve"> Danielu Drobílkovou.</w:t>
      </w:r>
    </w:p>
    <w:p w14:paraId="034E8467" w14:textId="6D79DC9A" w:rsidR="0081400E" w:rsidRDefault="0081400E" w:rsidP="0081400E">
      <w:pPr>
        <w:rPr>
          <w:szCs w:val="20"/>
        </w:rPr>
      </w:pPr>
      <w:r>
        <w:rPr>
          <w:szCs w:val="20"/>
        </w:rPr>
        <w:t>2. schválilo členy kontrolního výboru</w:t>
      </w:r>
      <w:r w:rsidR="00460410">
        <w:rPr>
          <w:szCs w:val="20"/>
        </w:rPr>
        <w:t>:</w:t>
      </w:r>
      <w:r w:rsidR="009E3CEF">
        <w:rPr>
          <w:szCs w:val="20"/>
        </w:rPr>
        <w:t xml:space="preserve"> Drahomír Hodek, Jiří </w:t>
      </w:r>
      <w:proofErr w:type="spellStart"/>
      <w:r w:rsidR="009E3CEF">
        <w:rPr>
          <w:szCs w:val="20"/>
        </w:rPr>
        <w:t>Mudr.</w:t>
      </w:r>
      <w:proofErr w:type="spellEnd"/>
    </w:p>
    <w:p w14:paraId="12F996A7" w14:textId="5434A45D" w:rsidR="004924B9" w:rsidRPr="009439C1" w:rsidRDefault="009439C1" w:rsidP="009439C1">
      <w:pPr>
        <w:pStyle w:val="Nadpis1"/>
        <w:numPr>
          <w:ilvl w:val="0"/>
          <w:numId w:val="15"/>
        </w:numPr>
        <w:rPr>
          <w:szCs w:val="20"/>
        </w:rPr>
      </w:pPr>
      <w:bookmarkStart w:id="160" w:name="_Toc112072282"/>
      <w:bookmarkStart w:id="161" w:name="_Toc112075126"/>
      <w:bookmarkStart w:id="162" w:name="_Toc112075364"/>
      <w:bookmarkStart w:id="163" w:name="_Toc114492487"/>
      <w:bookmarkStart w:id="164" w:name="_Toc115095402"/>
      <w:bookmarkStart w:id="165" w:name="_Toc115099131"/>
      <w:bookmarkStart w:id="166" w:name="_Toc115165430"/>
      <w:bookmarkStart w:id="167" w:name="_Toc115685843"/>
      <w:bookmarkStart w:id="168" w:name="_Toc115875685"/>
      <w:r w:rsidRPr="009439C1">
        <w:rPr>
          <w:szCs w:val="20"/>
        </w:rPr>
        <w:t>Volba zastupitele určeného v procesu pořizování územní dokumentace</w:t>
      </w:r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p w14:paraId="0C15487B" w14:textId="59C6CF53" w:rsidR="004924B9" w:rsidRDefault="004924B9" w:rsidP="004924B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439C1" w:rsidRPr="009439C1">
        <w:rPr>
          <w:szCs w:val="20"/>
        </w:rPr>
        <w:t xml:space="preserve">Zastupitelstvo obce musí určit zastupitele, který bude dle zákona č. 183/2006 Sb. vykonávat úkony určeného zastupitele v procesu pořizování územně plánovací dokumentace pro obec Černolice. V minulém </w:t>
      </w:r>
      <w:r w:rsidR="001274AD">
        <w:rPr>
          <w:szCs w:val="20"/>
        </w:rPr>
        <w:t xml:space="preserve">volebním </w:t>
      </w:r>
      <w:r w:rsidR="009439C1" w:rsidRPr="009439C1">
        <w:rPr>
          <w:szCs w:val="20"/>
        </w:rPr>
        <w:t xml:space="preserve">období </w:t>
      </w:r>
      <w:r w:rsidR="001274AD">
        <w:rPr>
          <w:szCs w:val="20"/>
        </w:rPr>
        <w:t xml:space="preserve">tuto </w:t>
      </w:r>
      <w:r w:rsidR="009439C1" w:rsidRPr="009439C1">
        <w:rPr>
          <w:szCs w:val="20"/>
        </w:rPr>
        <w:t>funkci zastával starosta.</w:t>
      </w:r>
    </w:p>
    <w:p w14:paraId="01821F18" w14:textId="77777777" w:rsidR="004924B9" w:rsidRDefault="004924B9" w:rsidP="004924B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924B9" w:rsidRPr="00822F44" w14:paraId="24DC4CAD" w14:textId="77777777" w:rsidTr="000455F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F8886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56E59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7207A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5C17D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91BC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F8B0D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63C93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EBED9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C76F4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9E3CEF" w:rsidRPr="00822F44" w14:paraId="62CDE24A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34929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AB723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07C53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E685A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0342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7EE84" w14:textId="308E4D5E" w:rsidR="009E3CEF" w:rsidRPr="00822F44" w:rsidRDefault="00FA568D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6323F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24AC3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B1DAB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F35F214" w14:textId="3AC97B3D" w:rsidR="0009100C" w:rsidRPr="0009100C" w:rsidRDefault="004924B9" w:rsidP="0009100C">
      <w:pPr>
        <w:rPr>
          <w:szCs w:val="20"/>
        </w:rPr>
      </w:pPr>
      <w:r>
        <w:rPr>
          <w:b/>
          <w:szCs w:val="20"/>
        </w:rPr>
        <w:t xml:space="preserve">Usnesení č. </w:t>
      </w:r>
      <w:r w:rsidR="0009100C">
        <w:rPr>
          <w:b/>
          <w:szCs w:val="20"/>
        </w:rPr>
        <w:t>11</w:t>
      </w:r>
      <w:r w:rsidRPr="00822F44">
        <w:rPr>
          <w:b/>
          <w:szCs w:val="20"/>
        </w:rPr>
        <w:t>-</w:t>
      </w:r>
      <w:r>
        <w:rPr>
          <w:b/>
          <w:szCs w:val="20"/>
        </w:rPr>
        <w:t>01-2022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09100C" w:rsidRPr="0009100C">
        <w:t xml:space="preserve"> </w:t>
      </w:r>
      <w:r w:rsidR="0009100C" w:rsidRPr="0009100C">
        <w:rPr>
          <w:szCs w:val="20"/>
        </w:rPr>
        <w:t xml:space="preserve">schvaluje starostu Pavla Schmidta jako zastupitele, který bude dle zákona </w:t>
      </w:r>
    </w:p>
    <w:p w14:paraId="1697CB19" w14:textId="2394A3F0" w:rsidR="004924B9" w:rsidRDefault="0009100C" w:rsidP="0009100C">
      <w:pPr>
        <w:rPr>
          <w:b/>
          <w:szCs w:val="20"/>
        </w:rPr>
      </w:pPr>
      <w:r w:rsidRPr="0009100C">
        <w:rPr>
          <w:szCs w:val="20"/>
        </w:rPr>
        <w:t>č. 183/2006 Sb. vykonávat úkony určeného zastupitele v procesu pořizování územně plánovací dokumentace pro obec Černolice.</w:t>
      </w:r>
      <w:r>
        <w:rPr>
          <w:szCs w:val="20"/>
        </w:rPr>
        <w:t xml:space="preserve"> </w:t>
      </w:r>
    </w:p>
    <w:p w14:paraId="257F3C54" w14:textId="76C31059" w:rsidR="004924B9" w:rsidRPr="00F3691A" w:rsidRDefault="00F3691A" w:rsidP="00F3691A">
      <w:pPr>
        <w:pStyle w:val="Nadpis1"/>
        <w:numPr>
          <w:ilvl w:val="0"/>
          <w:numId w:val="15"/>
        </w:numPr>
        <w:rPr>
          <w:szCs w:val="20"/>
        </w:rPr>
      </w:pPr>
      <w:bookmarkStart w:id="169" w:name="_Toc110244032"/>
      <w:bookmarkStart w:id="170" w:name="_Toc110244893"/>
      <w:bookmarkStart w:id="171" w:name="_Toc110246113"/>
      <w:bookmarkStart w:id="172" w:name="_Toc110417045"/>
      <w:bookmarkStart w:id="173" w:name="_Toc110435566"/>
      <w:bookmarkStart w:id="174" w:name="_Toc111016754"/>
      <w:bookmarkStart w:id="175" w:name="_Toc111468614"/>
      <w:bookmarkStart w:id="176" w:name="_Toc111468678"/>
      <w:bookmarkStart w:id="177" w:name="_Toc111470810"/>
      <w:bookmarkStart w:id="178" w:name="_Toc114492488"/>
      <w:bookmarkStart w:id="179" w:name="_Toc115095403"/>
      <w:bookmarkStart w:id="180" w:name="_Toc115099132"/>
      <w:bookmarkStart w:id="181" w:name="_Toc115165431"/>
      <w:bookmarkStart w:id="182" w:name="_Toc115685844"/>
      <w:bookmarkStart w:id="183" w:name="_Toc115875686"/>
      <w:r>
        <w:rPr>
          <w:szCs w:val="20"/>
        </w:rPr>
        <w:t>Výběrové řízení na opravu ulice Příčná</w:t>
      </w:r>
      <w:r w:rsidR="00D479FA">
        <w:rPr>
          <w:szCs w:val="20"/>
        </w:rPr>
        <w:t xml:space="preserve"> a</w:t>
      </w:r>
      <w:r>
        <w:rPr>
          <w:szCs w:val="20"/>
        </w:rPr>
        <w:t xml:space="preserve"> Ke dvoru</w:t>
      </w:r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</w:p>
    <w:p w14:paraId="1D3A2761" w14:textId="586917F4" w:rsidR="004924B9" w:rsidRDefault="004924B9" w:rsidP="004924B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3691A" w:rsidRPr="00F3691A">
        <w:rPr>
          <w:szCs w:val="20"/>
        </w:rPr>
        <w:t>Usnesení</w:t>
      </w:r>
      <w:r w:rsidR="00F3691A">
        <w:rPr>
          <w:szCs w:val="20"/>
        </w:rPr>
        <w:t>m</w:t>
      </w:r>
      <w:r w:rsidR="00F3691A" w:rsidRPr="00F3691A">
        <w:rPr>
          <w:szCs w:val="20"/>
        </w:rPr>
        <w:t xml:space="preserve"> č. 7-27-2022: ZO vyhlá</w:t>
      </w:r>
      <w:r w:rsidR="00F3691A">
        <w:rPr>
          <w:szCs w:val="20"/>
        </w:rPr>
        <w:t>silo</w:t>
      </w:r>
      <w:r w:rsidR="00F3691A" w:rsidRPr="00F3691A">
        <w:rPr>
          <w:szCs w:val="20"/>
        </w:rPr>
        <w:t xml:space="preserve"> výběrové řízení na zakázku malého rozsahu a na rekonstrukci ulic Příčná a Ke Dvoru</w:t>
      </w:r>
      <w:r w:rsidR="00F3691A">
        <w:rPr>
          <w:szCs w:val="20"/>
        </w:rPr>
        <w:t>. O</w:t>
      </w:r>
      <w:r w:rsidR="00F3691A" w:rsidRPr="00F3691A">
        <w:rPr>
          <w:szCs w:val="20"/>
        </w:rPr>
        <w:t>bec dostala</w:t>
      </w:r>
      <w:r w:rsidR="00F3691A">
        <w:rPr>
          <w:szCs w:val="20"/>
        </w:rPr>
        <w:t xml:space="preserve"> celkem</w:t>
      </w:r>
      <w:r w:rsidR="00F3691A" w:rsidRPr="00F3691A">
        <w:rPr>
          <w:szCs w:val="20"/>
        </w:rPr>
        <w:t xml:space="preserve"> </w:t>
      </w:r>
      <w:r w:rsidR="000E72BD">
        <w:rPr>
          <w:szCs w:val="20"/>
        </w:rPr>
        <w:t xml:space="preserve">2 </w:t>
      </w:r>
      <w:r w:rsidR="00F3691A" w:rsidRPr="00F3691A">
        <w:rPr>
          <w:szCs w:val="20"/>
        </w:rPr>
        <w:t>nabídk</w:t>
      </w:r>
      <w:r w:rsidR="000E72BD">
        <w:rPr>
          <w:szCs w:val="20"/>
        </w:rPr>
        <w:t>y</w:t>
      </w:r>
      <w:r w:rsidR="00F3691A" w:rsidRPr="00F3691A">
        <w:rPr>
          <w:szCs w:val="20"/>
        </w:rPr>
        <w:t xml:space="preserve">. Komise ve složení Jiří Mudr, </w:t>
      </w:r>
      <w:r w:rsidR="000E72BD">
        <w:rPr>
          <w:szCs w:val="20"/>
        </w:rPr>
        <w:t xml:space="preserve">Lenka </w:t>
      </w:r>
      <w:proofErr w:type="spellStart"/>
      <w:r w:rsidR="000E72BD">
        <w:rPr>
          <w:szCs w:val="20"/>
        </w:rPr>
        <w:t>Sgalitzerová</w:t>
      </w:r>
      <w:proofErr w:type="spellEnd"/>
      <w:r w:rsidR="00F3691A" w:rsidRPr="00F3691A">
        <w:rPr>
          <w:szCs w:val="20"/>
        </w:rPr>
        <w:t xml:space="preserve">, Pavel Schmidt nabídky vyhodnotila, nejnižší cenu nabídla společnost </w:t>
      </w:r>
      <w:r w:rsidR="000E72BD">
        <w:rPr>
          <w:szCs w:val="20"/>
        </w:rPr>
        <w:t xml:space="preserve">Silnice </w:t>
      </w:r>
      <w:proofErr w:type="spellStart"/>
      <w:r w:rsidR="000E72BD">
        <w:rPr>
          <w:szCs w:val="20"/>
        </w:rPr>
        <w:t>Chmel</w:t>
      </w:r>
      <w:r w:rsidR="00FA568D">
        <w:rPr>
          <w:szCs w:val="20"/>
        </w:rPr>
        <w:t>í</w:t>
      </w:r>
      <w:r w:rsidR="000E72BD">
        <w:rPr>
          <w:szCs w:val="20"/>
        </w:rPr>
        <w:t>ř</w:t>
      </w:r>
      <w:proofErr w:type="spellEnd"/>
      <w:r w:rsidR="000E72BD">
        <w:rPr>
          <w:szCs w:val="20"/>
        </w:rPr>
        <w:t xml:space="preserve"> s.r.o.</w:t>
      </w:r>
      <w:r w:rsidR="00F3691A" w:rsidRPr="00F3691A">
        <w:rPr>
          <w:szCs w:val="20"/>
        </w:rPr>
        <w:t xml:space="preserve"> to ve výši </w:t>
      </w:r>
      <w:r w:rsidR="000E72BD">
        <w:rPr>
          <w:szCs w:val="20"/>
        </w:rPr>
        <w:t>1.373.938</w:t>
      </w:r>
      <w:r w:rsidR="00F3691A" w:rsidRPr="00F3691A">
        <w:rPr>
          <w:szCs w:val="20"/>
        </w:rPr>
        <w:t xml:space="preserve"> Kč s</w:t>
      </w:r>
      <w:r w:rsidR="00202D5C">
        <w:rPr>
          <w:szCs w:val="20"/>
        </w:rPr>
        <w:t> </w:t>
      </w:r>
      <w:r w:rsidR="00F3691A" w:rsidRPr="00F3691A">
        <w:rPr>
          <w:szCs w:val="20"/>
        </w:rPr>
        <w:t>DPH</w:t>
      </w:r>
      <w:r w:rsidR="00202D5C">
        <w:rPr>
          <w:szCs w:val="20"/>
        </w:rPr>
        <w:t>. M</w:t>
      </w:r>
      <w:r w:rsidR="009F38D1">
        <w:rPr>
          <w:szCs w:val="20"/>
        </w:rPr>
        <w:t xml:space="preserve">inulý týden se </w:t>
      </w:r>
      <w:r w:rsidR="00202D5C">
        <w:rPr>
          <w:szCs w:val="20"/>
        </w:rPr>
        <w:t xml:space="preserve">tato </w:t>
      </w:r>
      <w:r w:rsidR="009F38D1">
        <w:rPr>
          <w:szCs w:val="20"/>
        </w:rPr>
        <w:t xml:space="preserve">společnost ze soutěže omluvila z důvodu nedostatku kapacit. Proto </w:t>
      </w:r>
      <w:r w:rsidR="00202D5C">
        <w:rPr>
          <w:szCs w:val="20"/>
        </w:rPr>
        <w:t xml:space="preserve">je navrženo </w:t>
      </w:r>
      <w:r w:rsidR="009F38D1">
        <w:rPr>
          <w:szCs w:val="20"/>
        </w:rPr>
        <w:t>uzavřít smlouvu s druhým uchazečem, společností Šťastný asfalt</w:t>
      </w:r>
      <w:r w:rsidR="00052613">
        <w:rPr>
          <w:szCs w:val="20"/>
        </w:rPr>
        <w:t xml:space="preserve"> s.r.o.</w:t>
      </w:r>
      <w:r w:rsidR="009F38D1">
        <w:rPr>
          <w:szCs w:val="20"/>
        </w:rPr>
        <w:t xml:space="preserve"> s cenou </w:t>
      </w:r>
      <w:r w:rsidR="009F38D1" w:rsidRPr="009F38D1">
        <w:rPr>
          <w:szCs w:val="20"/>
        </w:rPr>
        <w:t>1.741.330,12</w:t>
      </w:r>
      <w:r w:rsidR="009F38D1">
        <w:rPr>
          <w:szCs w:val="20"/>
        </w:rPr>
        <w:t xml:space="preserve"> Kč. O</w:t>
      </w:r>
      <w:r w:rsidR="00F3691A" w:rsidRPr="00F3691A">
        <w:rPr>
          <w:szCs w:val="20"/>
        </w:rPr>
        <w:t xml:space="preserve">čekávaná cena </w:t>
      </w:r>
      <w:r w:rsidR="00F3691A" w:rsidRPr="00B45B4D">
        <w:rPr>
          <w:szCs w:val="20"/>
        </w:rPr>
        <w:t>byla 1.</w:t>
      </w:r>
      <w:r w:rsidR="00B45B4D" w:rsidRPr="00B45B4D">
        <w:rPr>
          <w:szCs w:val="20"/>
        </w:rPr>
        <w:t>338</w:t>
      </w:r>
      <w:r w:rsidR="00F3691A" w:rsidRPr="00B45B4D">
        <w:rPr>
          <w:szCs w:val="20"/>
        </w:rPr>
        <w:t>.000 Kč s DPH.</w:t>
      </w:r>
    </w:p>
    <w:p w14:paraId="78FE4DEF" w14:textId="77777777" w:rsidR="004924B9" w:rsidRDefault="004924B9" w:rsidP="004924B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924B9" w:rsidRPr="00822F44" w14:paraId="48DE553E" w14:textId="77777777" w:rsidTr="000455F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0C89A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CA2AB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97B73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1B209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D324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BFE0C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DD066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0C22E" w14:textId="77777777" w:rsidR="004924B9" w:rsidRPr="00822F44" w:rsidRDefault="004924B9" w:rsidP="000455F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6328F" w14:textId="77777777" w:rsidR="004924B9" w:rsidRPr="00822F44" w:rsidRDefault="004924B9" w:rsidP="000455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9E3CEF" w:rsidRPr="00822F44" w14:paraId="488E6D0F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F216E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225B2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CE200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6E6A7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678A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FEEED" w14:textId="3645D3BB" w:rsidR="009E3CEF" w:rsidRPr="00822F44" w:rsidRDefault="00FA568D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DD31E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8D148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19784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2B90AAA" w14:textId="4C54FEB2" w:rsidR="004924B9" w:rsidRDefault="004924B9" w:rsidP="004924B9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09100C">
        <w:rPr>
          <w:b/>
          <w:szCs w:val="20"/>
        </w:rPr>
        <w:t>12</w:t>
      </w:r>
      <w:r w:rsidRPr="00822F44">
        <w:rPr>
          <w:b/>
          <w:szCs w:val="20"/>
        </w:rPr>
        <w:t>-</w:t>
      </w:r>
      <w:r>
        <w:rPr>
          <w:b/>
          <w:szCs w:val="20"/>
        </w:rPr>
        <w:t>01-2022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F3691A" w:rsidRPr="00F3691A">
        <w:t xml:space="preserve"> </w:t>
      </w:r>
      <w:r w:rsidR="00202D5C">
        <w:br/>
      </w:r>
      <w:r w:rsidR="00F3691A" w:rsidRPr="00F3691A">
        <w:rPr>
          <w:szCs w:val="20"/>
        </w:rPr>
        <w:t xml:space="preserve">schvaluje </w:t>
      </w:r>
      <w:r w:rsidR="009F38D1">
        <w:rPr>
          <w:szCs w:val="20"/>
        </w:rPr>
        <w:t>výsledky</w:t>
      </w:r>
      <w:r w:rsidR="00F3691A" w:rsidRPr="00F3691A">
        <w:rPr>
          <w:szCs w:val="20"/>
        </w:rPr>
        <w:t xml:space="preserve"> </w:t>
      </w:r>
      <w:r w:rsidR="00202D5C">
        <w:rPr>
          <w:szCs w:val="20"/>
        </w:rPr>
        <w:t>v</w:t>
      </w:r>
      <w:r w:rsidR="00F3691A" w:rsidRPr="00F3691A">
        <w:rPr>
          <w:szCs w:val="20"/>
        </w:rPr>
        <w:t>ýběrové řízení „</w:t>
      </w:r>
      <w:r w:rsidR="00F3691A">
        <w:rPr>
          <w:szCs w:val="20"/>
        </w:rPr>
        <w:t>O</w:t>
      </w:r>
      <w:r w:rsidR="00F3691A" w:rsidRPr="00F3691A">
        <w:rPr>
          <w:szCs w:val="20"/>
        </w:rPr>
        <w:t xml:space="preserve">prava </w:t>
      </w:r>
      <w:r w:rsidR="00F3691A">
        <w:rPr>
          <w:szCs w:val="20"/>
        </w:rPr>
        <w:t>ulic Příčná a Ke dvoru</w:t>
      </w:r>
      <w:r w:rsidR="00F3691A" w:rsidRPr="00F3691A">
        <w:rPr>
          <w:szCs w:val="20"/>
        </w:rPr>
        <w:t>“</w:t>
      </w:r>
      <w:r w:rsidR="009F38D1">
        <w:rPr>
          <w:szCs w:val="20"/>
        </w:rPr>
        <w:t xml:space="preserve"> a</w:t>
      </w:r>
      <w:r w:rsidR="00F3691A" w:rsidRPr="00F3691A">
        <w:rPr>
          <w:szCs w:val="20"/>
        </w:rPr>
        <w:t xml:space="preserve"> stanovuje vítězem výběrového řízení společnost </w:t>
      </w:r>
      <w:r w:rsidR="009F38D1" w:rsidRPr="009F38D1">
        <w:rPr>
          <w:szCs w:val="20"/>
        </w:rPr>
        <w:t>Šťastný asfalt s.r.o.</w:t>
      </w:r>
      <w:r w:rsidR="000E72BD" w:rsidRPr="000E72BD">
        <w:rPr>
          <w:szCs w:val="20"/>
        </w:rPr>
        <w:t xml:space="preserve"> </w:t>
      </w:r>
    </w:p>
    <w:p w14:paraId="74545205" w14:textId="30FD9A6F" w:rsidR="0009100C" w:rsidRPr="00DD0F1C" w:rsidRDefault="00A30EC5" w:rsidP="00F3691A">
      <w:pPr>
        <w:pStyle w:val="Nadpis1"/>
        <w:numPr>
          <w:ilvl w:val="0"/>
          <w:numId w:val="15"/>
        </w:numPr>
        <w:rPr>
          <w:szCs w:val="20"/>
        </w:rPr>
      </w:pPr>
      <w:bookmarkStart w:id="184" w:name="_Toc115165432"/>
      <w:bookmarkStart w:id="185" w:name="_Toc115685845"/>
      <w:bookmarkStart w:id="186" w:name="_Toc115875687"/>
      <w:r>
        <w:rPr>
          <w:szCs w:val="20"/>
        </w:rPr>
        <w:t>Pronájem obecních pozemků</w:t>
      </w:r>
      <w:bookmarkEnd w:id="184"/>
      <w:bookmarkEnd w:id="185"/>
      <w:bookmarkEnd w:id="186"/>
    </w:p>
    <w:p w14:paraId="7FE38476" w14:textId="77634ADB" w:rsidR="0020478F" w:rsidRDefault="0009100C" w:rsidP="0020478F">
      <w:pPr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0478F" w:rsidRPr="0020478F">
        <w:rPr>
          <w:bCs/>
          <w:szCs w:val="20"/>
        </w:rPr>
        <w:t>Usnesení</w:t>
      </w:r>
      <w:r w:rsidR="0020478F">
        <w:rPr>
          <w:bCs/>
          <w:szCs w:val="20"/>
        </w:rPr>
        <w:t>m</w:t>
      </w:r>
      <w:r w:rsidR="0020478F" w:rsidRPr="0020478F">
        <w:rPr>
          <w:bCs/>
          <w:szCs w:val="20"/>
        </w:rPr>
        <w:t xml:space="preserve"> č. 14-27-2022:</w:t>
      </w:r>
      <w:r w:rsidR="0020478F">
        <w:rPr>
          <w:b/>
          <w:szCs w:val="20"/>
        </w:rPr>
        <w:t xml:space="preserve"> </w:t>
      </w:r>
      <w:r w:rsidR="0020478F">
        <w:rPr>
          <w:szCs w:val="20"/>
        </w:rPr>
        <w:t xml:space="preserve">ZO schválilo záměr pronájmu pozemků </w:t>
      </w:r>
      <w:proofErr w:type="spellStart"/>
      <w:r w:rsidR="0020478F">
        <w:rPr>
          <w:szCs w:val="20"/>
        </w:rPr>
        <w:t>parc.č</w:t>
      </w:r>
      <w:proofErr w:type="spellEnd"/>
      <w:r w:rsidR="0020478F">
        <w:rPr>
          <w:szCs w:val="20"/>
        </w:rPr>
        <w:t>. 299/19 o výměře 5366 m</w:t>
      </w:r>
      <w:r w:rsidR="0020478F">
        <w:rPr>
          <w:szCs w:val="20"/>
          <w:vertAlign w:val="superscript"/>
        </w:rPr>
        <w:t>2</w:t>
      </w:r>
      <w:r w:rsidR="0020478F">
        <w:rPr>
          <w:szCs w:val="20"/>
        </w:rPr>
        <w:t xml:space="preserve"> a 299/15 o výměře 1930 m</w:t>
      </w:r>
      <w:r w:rsidR="0020478F">
        <w:rPr>
          <w:szCs w:val="20"/>
          <w:vertAlign w:val="superscript"/>
        </w:rPr>
        <w:t xml:space="preserve">2 </w:t>
      </w:r>
      <w:r w:rsidR="0020478F">
        <w:rPr>
          <w:szCs w:val="20"/>
        </w:rPr>
        <w:t>oba trvalý travní porost s podmínkou provedení rekultivace pozemků a následného chovu menších přežvýkavců, přičemž volný průchod pozemků po stávajících cestách musí být zachován.</w:t>
      </w:r>
    </w:p>
    <w:p w14:paraId="5B793FBC" w14:textId="0F8B7132" w:rsidR="00756239" w:rsidRDefault="0020478F" w:rsidP="00756239">
      <w:pPr>
        <w:tabs>
          <w:tab w:val="left" w:pos="567"/>
        </w:tabs>
        <w:rPr>
          <w:b/>
          <w:szCs w:val="20"/>
        </w:rPr>
      </w:pPr>
      <w:r>
        <w:rPr>
          <w:szCs w:val="20"/>
        </w:rPr>
        <w:t>O pronájem má zájem m</w:t>
      </w:r>
      <w:r w:rsidR="00756239">
        <w:rPr>
          <w:szCs w:val="20"/>
        </w:rPr>
        <w:t>ístní občan</w:t>
      </w:r>
      <w:r>
        <w:rPr>
          <w:szCs w:val="20"/>
        </w:rPr>
        <w:t xml:space="preserve"> Jan </w:t>
      </w:r>
      <w:r w:rsidRPr="0020478F">
        <w:rPr>
          <w:szCs w:val="20"/>
        </w:rPr>
        <w:t>Habart, Ke dvoru č.p. 186</w:t>
      </w:r>
      <w:r w:rsidR="00A30EC5">
        <w:rPr>
          <w:szCs w:val="20"/>
        </w:rPr>
        <w:t>.</w:t>
      </w:r>
      <w:r>
        <w:rPr>
          <w:szCs w:val="20"/>
        </w:rPr>
        <w:t xml:space="preserve"> </w:t>
      </w:r>
      <w:r w:rsidR="00756239">
        <w:rPr>
          <w:szCs w:val="20"/>
        </w:rPr>
        <w:t>Na uvažovaných pozemcích chc</w:t>
      </w:r>
      <w:r>
        <w:rPr>
          <w:szCs w:val="20"/>
        </w:rPr>
        <w:t>e</w:t>
      </w:r>
      <w:r w:rsidR="00756239">
        <w:rPr>
          <w:szCs w:val="20"/>
        </w:rPr>
        <w:t xml:space="preserve"> postupně vyřezat náletovou zeleň, prořezat zbylé ovocné stromy a zasázet nové ovocné stromy jako jsou třešně, jabloně, </w:t>
      </w:r>
      <w:proofErr w:type="spellStart"/>
      <w:r w:rsidR="00756239">
        <w:rPr>
          <w:szCs w:val="20"/>
        </w:rPr>
        <w:t>nashi</w:t>
      </w:r>
      <w:proofErr w:type="spellEnd"/>
      <w:r w:rsidR="00756239">
        <w:rPr>
          <w:szCs w:val="20"/>
        </w:rPr>
        <w:t>, muchovník a vybrané druhy peckovin. Pro kultivaci a zúrodněni pozemk</w:t>
      </w:r>
      <w:r>
        <w:rPr>
          <w:szCs w:val="20"/>
        </w:rPr>
        <w:t xml:space="preserve">y </w:t>
      </w:r>
      <w:r w:rsidR="00756239">
        <w:rPr>
          <w:szCs w:val="20"/>
        </w:rPr>
        <w:t>využi</w:t>
      </w:r>
      <w:r>
        <w:rPr>
          <w:szCs w:val="20"/>
        </w:rPr>
        <w:t>je</w:t>
      </w:r>
      <w:r w:rsidR="00756239">
        <w:rPr>
          <w:szCs w:val="20"/>
        </w:rPr>
        <w:t xml:space="preserve"> též </w:t>
      </w:r>
      <w:r>
        <w:rPr>
          <w:szCs w:val="20"/>
        </w:rPr>
        <w:t xml:space="preserve">pro </w:t>
      </w:r>
      <w:r w:rsidR="00756239">
        <w:rPr>
          <w:szCs w:val="20"/>
        </w:rPr>
        <w:t>pastv</w:t>
      </w:r>
      <w:r>
        <w:rPr>
          <w:szCs w:val="20"/>
        </w:rPr>
        <w:t>u</w:t>
      </w:r>
      <w:r w:rsidR="00756239">
        <w:rPr>
          <w:szCs w:val="20"/>
        </w:rPr>
        <w:t xml:space="preserve"> menších přežvýkavců (ovce, kozy). </w:t>
      </w:r>
    </w:p>
    <w:p w14:paraId="3B6AD4AC" w14:textId="66D71261" w:rsidR="0009100C" w:rsidRDefault="0009100C" w:rsidP="0009100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596FF3EE" w14:textId="3FA5FE47" w:rsidR="003814FC" w:rsidRDefault="003814FC" w:rsidP="0009100C">
      <w:pPr>
        <w:tabs>
          <w:tab w:val="left" w:pos="567"/>
        </w:tabs>
        <w:rPr>
          <w:bCs/>
          <w:szCs w:val="20"/>
        </w:rPr>
      </w:pPr>
      <w:proofErr w:type="spellStart"/>
      <w:r w:rsidRPr="003814FC">
        <w:rPr>
          <w:bCs/>
          <w:szCs w:val="20"/>
        </w:rPr>
        <w:t>D.Hodek</w:t>
      </w:r>
      <w:proofErr w:type="spellEnd"/>
      <w:r w:rsidRPr="003814FC">
        <w:rPr>
          <w:bCs/>
          <w:szCs w:val="20"/>
        </w:rPr>
        <w:t xml:space="preserve"> podal </w:t>
      </w:r>
      <w:r>
        <w:rPr>
          <w:bCs/>
          <w:szCs w:val="20"/>
        </w:rPr>
        <w:t>proti</w:t>
      </w:r>
      <w:r w:rsidRPr="003814FC">
        <w:rPr>
          <w:bCs/>
          <w:szCs w:val="20"/>
        </w:rPr>
        <w:t>návrh, aby smlouva byla upraven tak, aby výpovědní doba byla půl roku.</w:t>
      </w:r>
    </w:p>
    <w:p w14:paraId="068D2372" w14:textId="77777777" w:rsidR="00460410" w:rsidRDefault="00460410" w:rsidP="003814FC">
      <w:pPr>
        <w:tabs>
          <w:tab w:val="left" w:pos="567"/>
        </w:tabs>
        <w:rPr>
          <w:b/>
          <w:szCs w:val="20"/>
        </w:rPr>
      </w:pPr>
    </w:p>
    <w:p w14:paraId="4F5A55E4" w14:textId="73BBCBFA" w:rsidR="003814FC" w:rsidRDefault="003814FC" w:rsidP="003814F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</w:t>
      </w:r>
      <w:r>
        <w:rPr>
          <w:b/>
          <w:szCs w:val="20"/>
        </w:rPr>
        <w:t xml:space="preserve"> o protinávrhu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3814FC" w:rsidRPr="00822F44" w14:paraId="3B455346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DEA63" w14:textId="77777777" w:rsidR="003814FC" w:rsidRPr="00822F44" w:rsidRDefault="003814FC" w:rsidP="00133002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5BAA5" w14:textId="77777777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62E40" w14:textId="77777777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90CB8" w14:textId="77777777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9C8C" w14:textId="77777777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79F6B" w14:textId="77777777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BAFAC" w14:textId="77777777" w:rsidR="003814FC" w:rsidRPr="00822F44" w:rsidRDefault="003814FC" w:rsidP="00133002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F5796" w14:textId="77777777" w:rsidR="003814FC" w:rsidRPr="00822F44" w:rsidRDefault="003814FC" w:rsidP="00133002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00A3B" w14:textId="77777777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3814FC" w:rsidRPr="00822F44" w14:paraId="475BF19E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87619" w14:textId="05DE74C8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79CD7" w14:textId="77777777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88C0C" w14:textId="32677A06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154B9" w14:textId="77CBDC43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DEB2" w14:textId="105B9C8F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B5A48" w14:textId="1D8F497C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373AA" w14:textId="2DEF472F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93618" w14:textId="12F67EF0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D21F1" w14:textId="17178A7E" w:rsidR="003814FC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</w:tr>
    </w:tbl>
    <w:p w14:paraId="50D9D201" w14:textId="77777777" w:rsidR="003814FC" w:rsidRPr="003814FC" w:rsidRDefault="003814FC" w:rsidP="0009100C">
      <w:pPr>
        <w:tabs>
          <w:tab w:val="left" w:pos="567"/>
        </w:tabs>
        <w:rPr>
          <w:bCs/>
          <w:szCs w:val="20"/>
        </w:rPr>
      </w:pPr>
    </w:p>
    <w:p w14:paraId="0C6D97AA" w14:textId="0084A29D" w:rsidR="0009100C" w:rsidRDefault="0009100C" w:rsidP="0009100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 w:rsidR="003814FC">
        <w:rPr>
          <w:b/>
          <w:szCs w:val="20"/>
        </w:rPr>
        <w:t xml:space="preserve"> o původním 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09100C" w:rsidRPr="00822F44" w14:paraId="164F26BD" w14:textId="77777777" w:rsidTr="00C00FE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00BAE" w14:textId="77777777" w:rsidR="0009100C" w:rsidRPr="00822F44" w:rsidRDefault="0009100C" w:rsidP="00C00FE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CF184" w14:textId="77777777" w:rsidR="0009100C" w:rsidRPr="00822F44" w:rsidRDefault="0009100C" w:rsidP="00C00FE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A56F4" w14:textId="77777777" w:rsidR="0009100C" w:rsidRPr="00822F44" w:rsidRDefault="0009100C" w:rsidP="00C00FE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6AE2C" w14:textId="77777777" w:rsidR="0009100C" w:rsidRPr="00822F44" w:rsidRDefault="0009100C" w:rsidP="00C00FE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BE86" w14:textId="77777777" w:rsidR="0009100C" w:rsidRPr="00822F44" w:rsidRDefault="0009100C" w:rsidP="00C00FE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E144A" w14:textId="77777777" w:rsidR="0009100C" w:rsidRPr="00822F44" w:rsidRDefault="0009100C" w:rsidP="00C00FE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2D28" w14:textId="77777777" w:rsidR="0009100C" w:rsidRPr="00822F44" w:rsidRDefault="0009100C" w:rsidP="00C00FE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A1BF1" w14:textId="77777777" w:rsidR="0009100C" w:rsidRPr="00822F44" w:rsidRDefault="0009100C" w:rsidP="00C00FE6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EC02C" w14:textId="77777777" w:rsidR="0009100C" w:rsidRPr="00822F44" w:rsidRDefault="0009100C" w:rsidP="00C00FE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9E3CEF" w:rsidRPr="00822F44" w14:paraId="6CF227CE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AA494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88A39" w14:textId="46ADD415" w:rsidR="009E3CEF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B78FC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D31F0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AE96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387A3" w14:textId="7F4CE49B" w:rsidR="009E3CEF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73536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1068C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0FF5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63FE156" w14:textId="19B05AC9" w:rsidR="0009100C" w:rsidRDefault="0009100C" w:rsidP="0009100C">
      <w:pPr>
        <w:rPr>
          <w:b/>
          <w:szCs w:val="20"/>
        </w:rPr>
      </w:pPr>
      <w:bookmarkStart w:id="187" w:name="_Hlk115164962"/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01-2022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A30EC5">
        <w:rPr>
          <w:szCs w:val="20"/>
        </w:rPr>
        <w:t xml:space="preserve"> schvaluje</w:t>
      </w:r>
      <w:r w:rsidR="00A30EC5" w:rsidRPr="00A30EC5">
        <w:t xml:space="preserve"> </w:t>
      </w:r>
      <w:r w:rsidR="00A30EC5" w:rsidRPr="00A30EC5">
        <w:rPr>
          <w:szCs w:val="20"/>
        </w:rPr>
        <w:t>pronáj</w:t>
      </w:r>
      <w:r w:rsidR="00A30EC5">
        <w:rPr>
          <w:szCs w:val="20"/>
        </w:rPr>
        <w:t>e</w:t>
      </w:r>
      <w:r w:rsidR="00A30EC5" w:rsidRPr="00A30EC5">
        <w:rPr>
          <w:szCs w:val="20"/>
        </w:rPr>
        <w:t xml:space="preserve">m pozemků </w:t>
      </w:r>
      <w:proofErr w:type="spellStart"/>
      <w:r w:rsidR="00A30EC5" w:rsidRPr="00A30EC5">
        <w:rPr>
          <w:szCs w:val="20"/>
        </w:rPr>
        <w:t>parc.č</w:t>
      </w:r>
      <w:proofErr w:type="spellEnd"/>
      <w:r w:rsidR="00A30EC5" w:rsidRPr="00A30EC5">
        <w:rPr>
          <w:szCs w:val="20"/>
        </w:rPr>
        <w:t>. 299/19 o výměře 5366 m2 a 299/15 o výměře 1930 m2 oba trvalý travní porost</w:t>
      </w:r>
      <w:r w:rsidR="00A30EC5">
        <w:rPr>
          <w:szCs w:val="20"/>
        </w:rPr>
        <w:t xml:space="preserve"> panu Janu Habartovi, Ke Dvoru 186</w:t>
      </w:r>
      <w:r w:rsidR="00A30EC5" w:rsidRPr="00A30EC5">
        <w:rPr>
          <w:szCs w:val="20"/>
        </w:rPr>
        <w:t xml:space="preserve"> s podmínkou provedení rekultivace pozemků a následného chovu menších přežvýkavců, přičemž volný průchod pozemků po stávajících cestách musí být zachován.</w:t>
      </w:r>
      <w:r w:rsidR="00A30EC5">
        <w:rPr>
          <w:szCs w:val="20"/>
        </w:rPr>
        <w:t xml:space="preserve"> </w:t>
      </w:r>
      <w:bookmarkEnd w:id="187"/>
    </w:p>
    <w:p w14:paraId="22BA8AB2" w14:textId="05B6E5CF" w:rsidR="007D4706" w:rsidRPr="00DD0F1C" w:rsidRDefault="007D4706" w:rsidP="007D4706">
      <w:pPr>
        <w:pStyle w:val="Nadpis1"/>
        <w:numPr>
          <w:ilvl w:val="0"/>
          <w:numId w:val="15"/>
        </w:numPr>
        <w:rPr>
          <w:szCs w:val="20"/>
        </w:rPr>
      </w:pPr>
      <w:bookmarkStart w:id="188" w:name="_Toc115875688"/>
      <w:r>
        <w:rPr>
          <w:szCs w:val="20"/>
        </w:rPr>
        <w:t>Povrch ulic</w:t>
      </w:r>
      <w:r w:rsidR="00461DB3">
        <w:rPr>
          <w:szCs w:val="20"/>
        </w:rPr>
        <w:t>e</w:t>
      </w:r>
      <w:r>
        <w:rPr>
          <w:szCs w:val="20"/>
        </w:rPr>
        <w:t xml:space="preserve"> Malinová</w:t>
      </w:r>
      <w:bookmarkEnd w:id="188"/>
    </w:p>
    <w:p w14:paraId="4451613B" w14:textId="5B635415" w:rsidR="007D4706" w:rsidRDefault="007D4706" w:rsidP="00461DB3">
      <w:pPr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461DB3">
        <w:rPr>
          <w:szCs w:val="20"/>
        </w:rPr>
        <w:t>V ulici Malinová se buduje vodovod a kanalizace. V rámci této akce je naceněn také povrch, a to uvedení do původního stavu, tedy štěrk. Ten je však při deštích vždy splavován do ulice K chatám a zde způsobuje dopravní problémy a ucpává příkopy. Návrh je, položit zde asfalt, a to jako vícepráce při úpravě ulic Příčná a Ke dvoru. Odhad ceny je cca 1</w:t>
      </w:r>
      <w:r w:rsidR="002D2B1E">
        <w:rPr>
          <w:szCs w:val="20"/>
        </w:rPr>
        <w:t>8</w:t>
      </w:r>
      <w:r w:rsidR="00461DB3">
        <w:rPr>
          <w:szCs w:val="20"/>
        </w:rPr>
        <w:t xml:space="preserve">0 tis Kč. </w:t>
      </w:r>
    </w:p>
    <w:p w14:paraId="010BF206" w14:textId="080D1EAD" w:rsidR="007D4706" w:rsidRPr="003814FC" w:rsidRDefault="007D4706" w:rsidP="007D4706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3814FC">
        <w:rPr>
          <w:b/>
          <w:szCs w:val="20"/>
        </w:rPr>
        <w:t xml:space="preserve"> </w:t>
      </w:r>
      <w:r w:rsidR="003814FC">
        <w:rPr>
          <w:b/>
          <w:szCs w:val="20"/>
        </w:rPr>
        <w:br/>
      </w:r>
      <w:proofErr w:type="spellStart"/>
      <w:r w:rsidR="003814FC" w:rsidRPr="003814FC">
        <w:rPr>
          <w:bCs/>
          <w:szCs w:val="20"/>
        </w:rPr>
        <w:t>J.Mudr</w:t>
      </w:r>
      <w:proofErr w:type="spellEnd"/>
      <w:r w:rsidR="003814FC" w:rsidRPr="003814FC">
        <w:rPr>
          <w:bCs/>
          <w:szCs w:val="20"/>
        </w:rPr>
        <w:t xml:space="preserve"> podal protinávrh zvednout cenu do </w:t>
      </w:r>
      <w:r w:rsidR="00D477C4">
        <w:rPr>
          <w:bCs/>
          <w:szCs w:val="20"/>
        </w:rPr>
        <w:t>250 tis. Kč.</w:t>
      </w:r>
      <w:r w:rsidR="00D477C4">
        <w:rPr>
          <w:bCs/>
          <w:szCs w:val="20"/>
        </w:rPr>
        <w:br/>
      </w:r>
      <w:proofErr w:type="spellStart"/>
      <w:r w:rsidR="00D477C4">
        <w:rPr>
          <w:bCs/>
          <w:szCs w:val="20"/>
        </w:rPr>
        <w:t>P.Schmidt</w:t>
      </w:r>
      <w:proofErr w:type="spellEnd"/>
      <w:r w:rsidR="00D477C4">
        <w:rPr>
          <w:bCs/>
          <w:szCs w:val="20"/>
        </w:rPr>
        <w:t xml:space="preserve"> jako navrhovatel </w:t>
      </w:r>
      <w:r w:rsidR="00202D5C">
        <w:rPr>
          <w:bCs/>
          <w:szCs w:val="20"/>
        </w:rPr>
        <w:t xml:space="preserve">usnesení </w:t>
      </w:r>
      <w:r w:rsidR="00D477C4">
        <w:rPr>
          <w:bCs/>
          <w:szCs w:val="20"/>
        </w:rPr>
        <w:t>s touto změnou souhla</w:t>
      </w:r>
      <w:r w:rsidR="00202D5C">
        <w:rPr>
          <w:bCs/>
          <w:szCs w:val="20"/>
        </w:rPr>
        <w:t>sil</w:t>
      </w:r>
      <w:r w:rsidR="00D477C4">
        <w:rPr>
          <w:bCs/>
          <w:szCs w:val="20"/>
        </w:rPr>
        <w:t>.</w:t>
      </w:r>
    </w:p>
    <w:p w14:paraId="2516FE5F" w14:textId="77777777" w:rsidR="007D4706" w:rsidRDefault="007D4706" w:rsidP="007D470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D4706" w:rsidRPr="00822F44" w14:paraId="37FE18B3" w14:textId="77777777" w:rsidTr="002374A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94891" w14:textId="77777777" w:rsidR="007D4706" w:rsidRPr="00822F44" w:rsidRDefault="007D4706" w:rsidP="002374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1DC83" w14:textId="77777777" w:rsidR="007D4706" w:rsidRPr="00822F44" w:rsidRDefault="007D4706" w:rsidP="002374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54E8D" w14:textId="77777777" w:rsidR="007D4706" w:rsidRPr="00822F44" w:rsidRDefault="007D4706" w:rsidP="002374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36393" w14:textId="77777777" w:rsidR="007D4706" w:rsidRPr="00822F44" w:rsidRDefault="007D4706" w:rsidP="002374A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A48A" w14:textId="77777777" w:rsidR="007D4706" w:rsidRPr="00822F44" w:rsidRDefault="007D4706" w:rsidP="002374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82D6F" w14:textId="77777777" w:rsidR="007D4706" w:rsidRPr="00822F44" w:rsidRDefault="007D4706" w:rsidP="002374A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3B2FE" w14:textId="77777777" w:rsidR="007D4706" w:rsidRPr="00822F44" w:rsidRDefault="007D4706" w:rsidP="002374A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6B8E7" w14:textId="77777777" w:rsidR="007D4706" w:rsidRPr="00822F44" w:rsidRDefault="007D4706" w:rsidP="002374A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04EDD" w14:textId="77777777" w:rsidR="007D4706" w:rsidRPr="00822F44" w:rsidRDefault="007D4706" w:rsidP="002374A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9E3CEF" w:rsidRPr="00822F44" w14:paraId="015675CD" w14:textId="77777777" w:rsidTr="0013300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E0924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174EE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FB9E8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BE540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BEB6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F2CB4" w14:textId="1B56E638" w:rsidR="009E3CEF" w:rsidRPr="00822F44" w:rsidRDefault="003814FC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2AE09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B7567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393B5" w14:textId="77777777" w:rsidR="009E3CEF" w:rsidRPr="00822F44" w:rsidRDefault="009E3CEF" w:rsidP="001330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604B52E" w14:textId="2C65D3BB" w:rsidR="0009100C" w:rsidRDefault="007D4706" w:rsidP="0009100C">
      <w:pPr>
        <w:rPr>
          <w:b/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01-2022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</w:t>
      </w:r>
      <w:r w:rsidR="00D477C4">
        <w:rPr>
          <w:szCs w:val="20"/>
        </w:rPr>
        <w:t xml:space="preserve"> vyasfaltování </w:t>
      </w:r>
      <w:r w:rsidR="00461DB3">
        <w:rPr>
          <w:szCs w:val="20"/>
        </w:rPr>
        <w:t xml:space="preserve">ulice Malinová v ceně do </w:t>
      </w:r>
      <w:r w:rsidR="002D2B1E">
        <w:rPr>
          <w:szCs w:val="20"/>
        </w:rPr>
        <w:t>2</w:t>
      </w:r>
      <w:r w:rsidR="00D477C4">
        <w:rPr>
          <w:szCs w:val="20"/>
        </w:rPr>
        <w:t>5</w:t>
      </w:r>
      <w:r w:rsidR="00461DB3">
        <w:rPr>
          <w:szCs w:val="20"/>
        </w:rPr>
        <w:t>0 tis</w:t>
      </w:r>
      <w:r w:rsidR="003814FC">
        <w:rPr>
          <w:szCs w:val="20"/>
        </w:rPr>
        <w:t>.</w:t>
      </w:r>
      <w:r w:rsidR="00461DB3">
        <w:rPr>
          <w:szCs w:val="20"/>
        </w:rPr>
        <w:t xml:space="preserve"> Kč</w:t>
      </w:r>
      <w:r w:rsidR="00D477C4">
        <w:rPr>
          <w:szCs w:val="20"/>
        </w:rPr>
        <w:t xml:space="preserve"> vč. DPH.</w:t>
      </w:r>
    </w:p>
    <w:p w14:paraId="56D70047" w14:textId="59787E28" w:rsidR="001425D0" w:rsidRDefault="001425D0" w:rsidP="007D4706">
      <w:pPr>
        <w:pStyle w:val="Nadpis1"/>
        <w:numPr>
          <w:ilvl w:val="0"/>
          <w:numId w:val="15"/>
        </w:numPr>
        <w:rPr>
          <w:szCs w:val="20"/>
        </w:rPr>
      </w:pPr>
      <w:bookmarkStart w:id="189" w:name="_Toc406581139"/>
      <w:bookmarkStart w:id="190" w:name="_Toc406581256"/>
      <w:bookmarkStart w:id="191" w:name="_Toc406588099"/>
      <w:bookmarkStart w:id="192" w:name="_Toc410208222"/>
      <w:bookmarkStart w:id="193" w:name="_Toc449344898"/>
      <w:bookmarkStart w:id="194" w:name="_Toc449538856"/>
      <w:bookmarkStart w:id="195" w:name="_Toc112072284"/>
      <w:bookmarkStart w:id="196" w:name="_Toc112075128"/>
      <w:bookmarkStart w:id="197" w:name="_Toc112075369"/>
      <w:bookmarkStart w:id="198" w:name="_Toc114492492"/>
      <w:bookmarkStart w:id="199" w:name="_Toc115095407"/>
      <w:bookmarkStart w:id="200" w:name="_Toc115099136"/>
      <w:bookmarkStart w:id="201" w:name="_Toc115165435"/>
      <w:bookmarkStart w:id="202" w:name="_Toc115685846"/>
      <w:bookmarkStart w:id="203" w:name="_Toc115875689"/>
      <w:r w:rsidRPr="00DD0F1C">
        <w:rPr>
          <w:szCs w:val="20"/>
        </w:rPr>
        <w:t>Různé</w:t>
      </w:r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</w:p>
    <w:p w14:paraId="7E8C9A78" w14:textId="6ADFB079" w:rsidR="00D477C4" w:rsidRDefault="00D477C4" w:rsidP="00D477C4">
      <w:proofErr w:type="spellStart"/>
      <w:r>
        <w:t>A.Matějková</w:t>
      </w:r>
      <w:proofErr w:type="spellEnd"/>
      <w:r>
        <w:t xml:space="preserve"> se zeptala, jestli by byl zájem o pořádání plesu v obci Všenory. S tím, že by to nebyla tancovačka, ale skutečně ples.</w:t>
      </w:r>
      <w:r w:rsidR="000C00A5">
        <w:t xml:space="preserve"> Akce by se konala v druhé polovině ledna.</w:t>
      </w:r>
      <w:r w:rsidR="00202D5C">
        <w:t xml:space="preserve"> V průběhu diskuse nebyla podána žádná námitka. Orientačně se řešila cena akce a navrhovatelka a pořadatelka akce byla vyzvána, aby časem sdělila, o jaké náklady zhruba půjde.</w:t>
      </w:r>
    </w:p>
    <w:p w14:paraId="22820A38" w14:textId="77777777" w:rsidR="008049D5" w:rsidRPr="00D477C4" w:rsidRDefault="008049D5" w:rsidP="00D477C4"/>
    <w:p w14:paraId="11327AF0" w14:textId="77777777" w:rsidR="001425D0" w:rsidRDefault="001425D0" w:rsidP="00862276">
      <w:pPr>
        <w:rPr>
          <w:b/>
          <w:szCs w:val="20"/>
        </w:rPr>
      </w:pPr>
    </w:p>
    <w:p w14:paraId="6C355B0E" w14:textId="258E1807" w:rsidR="00211F00" w:rsidRDefault="00211F00" w:rsidP="00211F00">
      <w:pPr>
        <w:ind w:left="-142"/>
        <w:rPr>
          <w:szCs w:val="20"/>
        </w:rPr>
      </w:pPr>
      <w:r>
        <w:rPr>
          <w:szCs w:val="20"/>
        </w:rPr>
        <w:t xml:space="preserve">V Černolicích dne </w:t>
      </w:r>
      <w:r w:rsidR="0063108D">
        <w:rPr>
          <w:szCs w:val="20"/>
        </w:rPr>
        <w:t>19</w:t>
      </w:r>
      <w:r>
        <w:rPr>
          <w:szCs w:val="20"/>
        </w:rPr>
        <w:t>.</w:t>
      </w:r>
      <w:r w:rsidR="0063108D">
        <w:rPr>
          <w:szCs w:val="20"/>
        </w:rPr>
        <w:t>10</w:t>
      </w:r>
      <w:r>
        <w:rPr>
          <w:szCs w:val="20"/>
        </w:rPr>
        <w:t>.2022</w:t>
      </w:r>
    </w:p>
    <w:p w14:paraId="55F30CDD" w14:textId="77777777" w:rsidR="00211F00" w:rsidRDefault="00211F00" w:rsidP="00211F00">
      <w:pPr>
        <w:rPr>
          <w:szCs w:val="20"/>
        </w:rPr>
      </w:pPr>
    </w:p>
    <w:p w14:paraId="68415FF6" w14:textId="77777777" w:rsidR="00211F00" w:rsidRDefault="00211F00" w:rsidP="00211F00">
      <w:pPr>
        <w:rPr>
          <w:szCs w:val="20"/>
        </w:rPr>
      </w:pPr>
    </w:p>
    <w:p w14:paraId="2F0B4CDD" w14:textId="77777777" w:rsidR="00211F00" w:rsidRDefault="00211F00" w:rsidP="00211F00">
      <w:pPr>
        <w:ind w:left="360"/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5F9094B9" w14:textId="77777777" w:rsidR="00211F00" w:rsidRDefault="00211F00" w:rsidP="00211F00">
      <w:pPr>
        <w:rPr>
          <w:szCs w:val="20"/>
        </w:rPr>
      </w:pPr>
    </w:p>
    <w:p w14:paraId="48A66043" w14:textId="77777777" w:rsidR="00211F00" w:rsidRDefault="00211F00" w:rsidP="00211F00">
      <w:pPr>
        <w:rPr>
          <w:szCs w:val="20"/>
        </w:rPr>
      </w:pPr>
    </w:p>
    <w:p w14:paraId="31C7C920" w14:textId="77777777" w:rsidR="00211F00" w:rsidRDefault="00211F00" w:rsidP="00211F00">
      <w:pPr>
        <w:ind w:left="360"/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485E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E9546" w14:textId="77777777" w:rsidR="00202D5C" w:rsidRDefault="00202D5C" w:rsidP="00202D5C">
      <w:r>
        <w:separator/>
      </w:r>
    </w:p>
  </w:endnote>
  <w:endnote w:type="continuationSeparator" w:id="0">
    <w:p w14:paraId="392BCAAA" w14:textId="77777777" w:rsidR="00202D5C" w:rsidRDefault="00202D5C" w:rsidP="0020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7F08A" w14:textId="77777777" w:rsidR="00202D5C" w:rsidRDefault="00202D5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2009945"/>
      <w:docPartObj>
        <w:docPartGallery w:val="Page Numbers (Bottom of Page)"/>
        <w:docPartUnique/>
      </w:docPartObj>
    </w:sdtPr>
    <w:sdtEndPr/>
    <w:sdtContent>
      <w:p w14:paraId="3515B209" w14:textId="7A7C5665" w:rsidR="00202D5C" w:rsidRDefault="00202D5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C5A787" w14:textId="77777777" w:rsidR="00202D5C" w:rsidRDefault="00202D5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E81FE" w14:textId="77777777" w:rsidR="00202D5C" w:rsidRDefault="00202D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78B17" w14:textId="77777777" w:rsidR="00202D5C" w:rsidRDefault="00202D5C" w:rsidP="00202D5C">
      <w:r>
        <w:separator/>
      </w:r>
    </w:p>
  </w:footnote>
  <w:footnote w:type="continuationSeparator" w:id="0">
    <w:p w14:paraId="59A51CA5" w14:textId="77777777" w:rsidR="00202D5C" w:rsidRDefault="00202D5C" w:rsidP="00202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02817" w14:textId="77777777" w:rsidR="00202D5C" w:rsidRDefault="00202D5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CD122" w14:textId="540D94EC" w:rsidR="00202D5C" w:rsidRDefault="00202D5C">
    <w:pPr>
      <w:pStyle w:val="Zhlav"/>
    </w:pPr>
    <w:r>
      <w:ptab w:relativeTo="margin" w:alignment="center" w:leader="none"/>
    </w:r>
    <w:r>
      <w:ptab w:relativeTo="margin" w:alignment="right" w:leader="none"/>
    </w:r>
    <w:r>
      <w:t>19.10.2022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8D45" w14:textId="77777777" w:rsidR="00202D5C" w:rsidRDefault="00202D5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F22747"/>
    <w:multiLevelType w:val="hybridMultilevel"/>
    <w:tmpl w:val="0882C3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4636EA"/>
    <w:multiLevelType w:val="hybridMultilevel"/>
    <w:tmpl w:val="98B033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4" w15:restartNumberingAfterBreak="0">
    <w:nsid w:val="345C63E8"/>
    <w:multiLevelType w:val="hybridMultilevel"/>
    <w:tmpl w:val="8CF2C9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50784"/>
    <w:multiLevelType w:val="hybridMultilevel"/>
    <w:tmpl w:val="2F007C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44E"/>
    <w:multiLevelType w:val="hybridMultilevel"/>
    <w:tmpl w:val="C9A44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01228"/>
    <w:multiLevelType w:val="hybridMultilevel"/>
    <w:tmpl w:val="2F007C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209C6"/>
    <w:multiLevelType w:val="hybridMultilevel"/>
    <w:tmpl w:val="0B609B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C735E"/>
    <w:multiLevelType w:val="hybridMultilevel"/>
    <w:tmpl w:val="C9A44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1557CD"/>
    <w:multiLevelType w:val="hybridMultilevel"/>
    <w:tmpl w:val="C9A44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20"/>
  </w:num>
  <w:num w:numId="10" w16cid:durableId="17078278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3"/>
  </w:num>
  <w:num w:numId="12" w16cid:durableId="1519388464">
    <w:abstractNumId w:val="11"/>
  </w:num>
  <w:num w:numId="13" w16cid:durableId="1741832751">
    <w:abstractNumId w:val="21"/>
  </w:num>
  <w:num w:numId="14" w16cid:durableId="1990398245">
    <w:abstractNumId w:val="28"/>
  </w:num>
  <w:num w:numId="15" w16cid:durableId="440997788">
    <w:abstractNumId w:val="22"/>
  </w:num>
  <w:num w:numId="16" w16cid:durableId="1996953775">
    <w:abstractNumId w:val="19"/>
  </w:num>
  <w:num w:numId="17" w16cid:durableId="130708508">
    <w:abstractNumId w:val="24"/>
  </w:num>
  <w:num w:numId="18" w16cid:durableId="807893823">
    <w:abstractNumId w:val="16"/>
  </w:num>
  <w:num w:numId="19" w16cid:durableId="2051568878">
    <w:abstractNumId w:val="12"/>
  </w:num>
  <w:num w:numId="20" w16cid:durableId="156120002">
    <w:abstractNumId w:val="27"/>
  </w:num>
  <w:num w:numId="21" w16cid:durableId="899824261">
    <w:abstractNumId w:val="8"/>
  </w:num>
  <w:num w:numId="22" w16cid:durableId="3261762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6925868">
    <w:abstractNumId w:val="15"/>
  </w:num>
  <w:num w:numId="24" w16cid:durableId="911279082">
    <w:abstractNumId w:val="18"/>
  </w:num>
  <w:num w:numId="25" w16cid:durableId="2132279959">
    <w:abstractNumId w:val="10"/>
  </w:num>
  <w:num w:numId="26" w16cid:durableId="2045053146">
    <w:abstractNumId w:val="17"/>
  </w:num>
  <w:num w:numId="27" w16cid:durableId="298189675">
    <w:abstractNumId w:val="26"/>
  </w:num>
  <w:num w:numId="28" w16cid:durableId="674041085">
    <w:abstractNumId w:val="25"/>
  </w:num>
  <w:num w:numId="29" w16cid:durableId="341519811">
    <w:abstractNumId w:val="9"/>
  </w:num>
  <w:num w:numId="30" w16cid:durableId="20619759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2613"/>
    <w:rsid w:val="000542C2"/>
    <w:rsid w:val="00055A84"/>
    <w:rsid w:val="000606AA"/>
    <w:rsid w:val="00064A0D"/>
    <w:rsid w:val="00073296"/>
    <w:rsid w:val="000752CC"/>
    <w:rsid w:val="0007584F"/>
    <w:rsid w:val="00077519"/>
    <w:rsid w:val="000831FC"/>
    <w:rsid w:val="0008503B"/>
    <w:rsid w:val="00085E0D"/>
    <w:rsid w:val="0009100C"/>
    <w:rsid w:val="000A2DB7"/>
    <w:rsid w:val="000B1CC5"/>
    <w:rsid w:val="000C00A5"/>
    <w:rsid w:val="000C48BA"/>
    <w:rsid w:val="000E091E"/>
    <w:rsid w:val="000E2FCE"/>
    <w:rsid w:val="000E72BD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62D1"/>
    <w:rsid w:val="001274AD"/>
    <w:rsid w:val="00127626"/>
    <w:rsid w:val="00130BBD"/>
    <w:rsid w:val="00136E7F"/>
    <w:rsid w:val="00142017"/>
    <w:rsid w:val="001425D0"/>
    <w:rsid w:val="00146E5B"/>
    <w:rsid w:val="0015456C"/>
    <w:rsid w:val="00157094"/>
    <w:rsid w:val="00160527"/>
    <w:rsid w:val="00165536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B7470"/>
    <w:rsid w:val="001C3D32"/>
    <w:rsid w:val="001D3801"/>
    <w:rsid w:val="001D444F"/>
    <w:rsid w:val="001D6113"/>
    <w:rsid w:val="001D7745"/>
    <w:rsid w:val="001E49DA"/>
    <w:rsid w:val="001F1528"/>
    <w:rsid w:val="0020176D"/>
    <w:rsid w:val="00202D5C"/>
    <w:rsid w:val="0020478F"/>
    <w:rsid w:val="00211F00"/>
    <w:rsid w:val="00212348"/>
    <w:rsid w:val="0022004D"/>
    <w:rsid w:val="0022198C"/>
    <w:rsid w:val="00221DC2"/>
    <w:rsid w:val="00224CFE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673D"/>
    <w:rsid w:val="002B719C"/>
    <w:rsid w:val="002C2B1D"/>
    <w:rsid w:val="002C49F9"/>
    <w:rsid w:val="002D248E"/>
    <w:rsid w:val="002D2B1E"/>
    <w:rsid w:val="002E082E"/>
    <w:rsid w:val="002F7647"/>
    <w:rsid w:val="00314501"/>
    <w:rsid w:val="00315989"/>
    <w:rsid w:val="003317D3"/>
    <w:rsid w:val="003460B9"/>
    <w:rsid w:val="00346786"/>
    <w:rsid w:val="00347F64"/>
    <w:rsid w:val="00354ABB"/>
    <w:rsid w:val="00372049"/>
    <w:rsid w:val="00372F8E"/>
    <w:rsid w:val="0037676B"/>
    <w:rsid w:val="003814FC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D1221"/>
    <w:rsid w:val="003E0031"/>
    <w:rsid w:val="003E62F0"/>
    <w:rsid w:val="003F1A1D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60410"/>
    <w:rsid w:val="004606AA"/>
    <w:rsid w:val="00460FFF"/>
    <w:rsid w:val="00461DB3"/>
    <w:rsid w:val="004717BD"/>
    <w:rsid w:val="00474128"/>
    <w:rsid w:val="00475B87"/>
    <w:rsid w:val="00476240"/>
    <w:rsid w:val="0048200A"/>
    <w:rsid w:val="00482A05"/>
    <w:rsid w:val="004835ED"/>
    <w:rsid w:val="00483B6E"/>
    <w:rsid w:val="004847CE"/>
    <w:rsid w:val="00485ECD"/>
    <w:rsid w:val="004924B9"/>
    <w:rsid w:val="00495124"/>
    <w:rsid w:val="00497E6F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11E5"/>
    <w:rsid w:val="00513DF8"/>
    <w:rsid w:val="0053073B"/>
    <w:rsid w:val="00530782"/>
    <w:rsid w:val="00534529"/>
    <w:rsid w:val="0054052A"/>
    <w:rsid w:val="00545A4C"/>
    <w:rsid w:val="00547B6D"/>
    <w:rsid w:val="00561E11"/>
    <w:rsid w:val="00565D4A"/>
    <w:rsid w:val="00566EF8"/>
    <w:rsid w:val="005709BD"/>
    <w:rsid w:val="00583D4C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F1468"/>
    <w:rsid w:val="005F3357"/>
    <w:rsid w:val="005F45CD"/>
    <w:rsid w:val="00611CA3"/>
    <w:rsid w:val="00613305"/>
    <w:rsid w:val="006144F5"/>
    <w:rsid w:val="0063108D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3EA5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2490"/>
    <w:rsid w:val="00716A5C"/>
    <w:rsid w:val="00717BD0"/>
    <w:rsid w:val="00722D67"/>
    <w:rsid w:val="00725299"/>
    <w:rsid w:val="00732017"/>
    <w:rsid w:val="007330AB"/>
    <w:rsid w:val="0074278E"/>
    <w:rsid w:val="00747390"/>
    <w:rsid w:val="00751C5E"/>
    <w:rsid w:val="00756239"/>
    <w:rsid w:val="007572B1"/>
    <w:rsid w:val="0076173A"/>
    <w:rsid w:val="00766631"/>
    <w:rsid w:val="007870B1"/>
    <w:rsid w:val="007A0D78"/>
    <w:rsid w:val="007A207F"/>
    <w:rsid w:val="007A312B"/>
    <w:rsid w:val="007A43C0"/>
    <w:rsid w:val="007A5CE1"/>
    <w:rsid w:val="007B05C3"/>
    <w:rsid w:val="007B1713"/>
    <w:rsid w:val="007B21E4"/>
    <w:rsid w:val="007B4E7C"/>
    <w:rsid w:val="007B5069"/>
    <w:rsid w:val="007C108A"/>
    <w:rsid w:val="007C157E"/>
    <w:rsid w:val="007C4E57"/>
    <w:rsid w:val="007D2846"/>
    <w:rsid w:val="007D4706"/>
    <w:rsid w:val="007D6C2B"/>
    <w:rsid w:val="007E056A"/>
    <w:rsid w:val="007F785C"/>
    <w:rsid w:val="00803DF9"/>
    <w:rsid w:val="008041C2"/>
    <w:rsid w:val="008049D5"/>
    <w:rsid w:val="00805E6F"/>
    <w:rsid w:val="008067D7"/>
    <w:rsid w:val="0081400E"/>
    <w:rsid w:val="008140B8"/>
    <w:rsid w:val="0082032E"/>
    <w:rsid w:val="00822F44"/>
    <w:rsid w:val="00827434"/>
    <w:rsid w:val="008319EA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86D2E"/>
    <w:rsid w:val="00891B1D"/>
    <w:rsid w:val="00892865"/>
    <w:rsid w:val="00893CA2"/>
    <w:rsid w:val="008A6A50"/>
    <w:rsid w:val="008C14E8"/>
    <w:rsid w:val="008C410B"/>
    <w:rsid w:val="008C67AB"/>
    <w:rsid w:val="008D2EC7"/>
    <w:rsid w:val="008D60F2"/>
    <w:rsid w:val="008E5E9D"/>
    <w:rsid w:val="008F35DA"/>
    <w:rsid w:val="008F4141"/>
    <w:rsid w:val="00902486"/>
    <w:rsid w:val="00903555"/>
    <w:rsid w:val="009074EE"/>
    <w:rsid w:val="00923EB9"/>
    <w:rsid w:val="00927927"/>
    <w:rsid w:val="009321C6"/>
    <w:rsid w:val="009334BC"/>
    <w:rsid w:val="009411E6"/>
    <w:rsid w:val="00942D99"/>
    <w:rsid w:val="009439C1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2061"/>
    <w:rsid w:val="009C6DF7"/>
    <w:rsid w:val="009C7103"/>
    <w:rsid w:val="009E3CEF"/>
    <w:rsid w:val="009F3460"/>
    <w:rsid w:val="009F3578"/>
    <w:rsid w:val="009F38D1"/>
    <w:rsid w:val="009F45D7"/>
    <w:rsid w:val="00A0448A"/>
    <w:rsid w:val="00A1020A"/>
    <w:rsid w:val="00A12C75"/>
    <w:rsid w:val="00A1601B"/>
    <w:rsid w:val="00A21DB2"/>
    <w:rsid w:val="00A23824"/>
    <w:rsid w:val="00A30EC5"/>
    <w:rsid w:val="00A31361"/>
    <w:rsid w:val="00A34037"/>
    <w:rsid w:val="00A41547"/>
    <w:rsid w:val="00A51405"/>
    <w:rsid w:val="00A6733C"/>
    <w:rsid w:val="00A7770C"/>
    <w:rsid w:val="00A81D29"/>
    <w:rsid w:val="00A93FE1"/>
    <w:rsid w:val="00A940CC"/>
    <w:rsid w:val="00A955F9"/>
    <w:rsid w:val="00A9766C"/>
    <w:rsid w:val="00AA6BDE"/>
    <w:rsid w:val="00AB0BBD"/>
    <w:rsid w:val="00AB3CB5"/>
    <w:rsid w:val="00AB611A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3231"/>
    <w:rsid w:val="00B45B4D"/>
    <w:rsid w:val="00B4670B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D0942"/>
    <w:rsid w:val="00BE203C"/>
    <w:rsid w:val="00BE60D3"/>
    <w:rsid w:val="00BF5E14"/>
    <w:rsid w:val="00C22459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B7A8F"/>
    <w:rsid w:val="00CC5141"/>
    <w:rsid w:val="00CC534E"/>
    <w:rsid w:val="00CC7090"/>
    <w:rsid w:val="00CC7A40"/>
    <w:rsid w:val="00CD1A59"/>
    <w:rsid w:val="00CE72B2"/>
    <w:rsid w:val="00CF1467"/>
    <w:rsid w:val="00D03A8B"/>
    <w:rsid w:val="00D223E5"/>
    <w:rsid w:val="00D22A96"/>
    <w:rsid w:val="00D27419"/>
    <w:rsid w:val="00D308D9"/>
    <w:rsid w:val="00D377B4"/>
    <w:rsid w:val="00D466A6"/>
    <w:rsid w:val="00D477C4"/>
    <w:rsid w:val="00D479FA"/>
    <w:rsid w:val="00D50463"/>
    <w:rsid w:val="00D552BA"/>
    <w:rsid w:val="00D57216"/>
    <w:rsid w:val="00D61F5B"/>
    <w:rsid w:val="00D67C69"/>
    <w:rsid w:val="00D702E1"/>
    <w:rsid w:val="00D70842"/>
    <w:rsid w:val="00D715D3"/>
    <w:rsid w:val="00D72777"/>
    <w:rsid w:val="00D81E71"/>
    <w:rsid w:val="00D85912"/>
    <w:rsid w:val="00D91406"/>
    <w:rsid w:val="00D9305D"/>
    <w:rsid w:val="00DA124C"/>
    <w:rsid w:val="00DA2F6E"/>
    <w:rsid w:val="00DD0F1C"/>
    <w:rsid w:val="00DD5944"/>
    <w:rsid w:val="00DE03A8"/>
    <w:rsid w:val="00DE384F"/>
    <w:rsid w:val="00DE67BE"/>
    <w:rsid w:val="00DE7506"/>
    <w:rsid w:val="00DF0CF4"/>
    <w:rsid w:val="00DF4C8C"/>
    <w:rsid w:val="00E225E2"/>
    <w:rsid w:val="00E27167"/>
    <w:rsid w:val="00E4597B"/>
    <w:rsid w:val="00E50EBE"/>
    <w:rsid w:val="00E53E8B"/>
    <w:rsid w:val="00E62B18"/>
    <w:rsid w:val="00E87485"/>
    <w:rsid w:val="00E9078D"/>
    <w:rsid w:val="00E9427B"/>
    <w:rsid w:val="00E94714"/>
    <w:rsid w:val="00E967DE"/>
    <w:rsid w:val="00EA05C5"/>
    <w:rsid w:val="00EA36F6"/>
    <w:rsid w:val="00EA57C6"/>
    <w:rsid w:val="00EB26B7"/>
    <w:rsid w:val="00EB2CCC"/>
    <w:rsid w:val="00EB4B29"/>
    <w:rsid w:val="00EB7099"/>
    <w:rsid w:val="00EB783F"/>
    <w:rsid w:val="00ED7D5F"/>
    <w:rsid w:val="00EE515D"/>
    <w:rsid w:val="00EF203E"/>
    <w:rsid w:val="00EF4F92"/>
    <w:rsid w:val="00F003F9"/>
    <w:rsid w:val="00F02B85"/>
    <w:rsid w:val="00F1004E"/>
    <w:rsid w:val="00F20DFE"/>
    <w:rsid w:val="00F217AC"/>
    <w:rsid w:val="00F2215F"/>
    <w:rsid w:val="00F27BD1"/>
    <w:rsid w:val="00F302DD"/>
    <w:rsid w:val="00F3691A"/>
    <w:rsid w:val="00F462B6"/>
    <w:rsid w:val="00F54075"/>
    <w:rsid w:val="00F56424"/>
    <w:rsid w:val="00F57A28"/>
    <w:rsid w:val="00F85A27"/>
    <w:rsid w:val="00F86C62"/>
    <w:rsid w:val="00FA568D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9439C1"/>
    <w:pPr>
      <w:tabs>
        <w:tab w:val="left" w:pos="44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202D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02D5C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202D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02D5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1413</Words>
  <Characters>8343</Characters>
  <Application>Microsoft Office Word</Application>
  <DocSecurity>0</DocSecurity>
  <Lines>69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20</cp:revision>
  <cp:lastPrinted>2014-12-17T10:12:00Z</cp:lastPrinted>
  <dcterms:created xsi:type="dcterms:W3CDTF">2022-10-17T16:57:00Z</dcterms:created>
  <dcterms:modified xsi:type="dcterms:W3CDTF">2022-10-24T08:30:00Z</dcterms:modified>
</cp:coreProperties>
</file>