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6D61E62C" w:rsidR="00862276" w:rsidRPr="00822F44" w:rsidRDefault="00403AAA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11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E11A84">
        <w:rPr>
          <w:b/>
          <w:bCs/>
          <w:sz w:val="36"/>
          <w:szCs w:val="36"/>
        </w:rPr>
        <w:t>25</w:t>
      </w:r>
      <w:r w:rsidR="00862276" w:rsidRPr="00822F44">
        <w:rPr>
          <w:b/>
          <w:bCs/>
          <w:sz w:val="36"/>
          <w:szCs w:val="36"/>
        </w:rPr>
        <w:t xml:space="preserve">. </w:t>
      </w:r>
      <w:r w:rsidR="00DE67BE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0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C47F73">
        <w:rPr>
          <w:b/>
          <w:bCs/>
          <w:sz w:val="36"/>
          <w:szCs w:val="36"/>
        </w:rPr>
        <w:t>3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5C03381C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364D100B" w14:textId="04AA879E" w:rsidR="00E41791" w:rsidRDefault="00E41791" w:rsidP="00E41791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20:</w:t>
      </w:r>
      <w:r w:rsidR="00B5734C">
        <w:rPr>
          <w:sz w:val="20"/>
          <w:szCs w:val="20"/>
        </w:rPr>
        <w:t>52</w:t>
      </w:r>
      <w:r>
        <w:rPr>
          <w:sz w:val="20"/>
          <w:szCs w:val="20"/>
        </w:rPr>
        <w:t xml:space="preserve"> hod.</w:t>
      </w:r>
    </w:p>
    <w:p w14:paraId="456D42DF" w14:textId="77777777" w:rsidR="00E41791" w:rsidRDefault="00E41791" w:rsidP="00E41791">
      <w:pPr>
        <w:pStyle w:val="Bezmezer"/>
        <w:tabs>
          <w:tab w:val="left" w:pos="4253"/>
        </w:tabs>
        <w:rPr>
          <w:sz w:val="20"/>
          <w:szCs w:val="20"/>
        </w:rPr>
      </w:pPr>
    </w:p>
    <w:p w14:paraId="2DD35FC8" w14:textId="569715E5" w:rsidR="00185889" w:rsidRDefault="00E41791" w:rsidP="00E41791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Hodek Drahomír, Jiras Vladimír, Michal Jiří, Mudr Jiří (příchod</w:t>
      </w:r>
      <w:r w:rsidR="00185889">
        <w:rPr>
          <w:sz w:val="20"/>
          <w:szCs w:val="20"/>
        </w:rPr>
        <w:t xml:space="preserve"> 19:12)</w:t>
      </w:r>
      <w:r>
        <w:rPr>
          <w:sz w:val="20"/>
          <w:szCs w:val="20"/>
        </w:rPr>
        <w:t xml:space="preserve">, Sgalitzerová </w:t>
      </w:r>
    </w:p>
    <w:p w14:paraId="45ADAAD0" w14:textId="224F006D" w:rsidR="00E41791" w:rsidRDefault="00185889" w:rsidP="00E41791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E41791">
        <w:rPr>
          <w:sz w:val="20"/>
          <w:szCs w:val="20"/>
        </w:rPr>
        <w:t>Lenka,</w:t>
      </w:r>
      <w:r>
        <w:rPr>
          <w:sz w:val="20"/>
          <w:szCs w:val="20"/>
        </w:rPr>
        <w:t xml:space="preserve"> </w:t>
      </w:r>
      <w:r w:rsidR="00E41791">
        <w:rPr>
          <w:sz w:val="20"/>
          <w:szCs w:val="20"/>
        </w:rPr>
        <w:t>Schmidt Pavel</w:t>
      </w:r>
      <w:r w:rsidR="00E41791">
        <w:rPr>
          <w:sz w:val="20"/>
          <w:szCs w:val="20"/>
        </w:rPr>
        <w:br/>
      </w:r>
      <w:r w:rsidR="00E41791">
        <w:rPr>
          <w:b/>
          <w:bCs/>
          <w:sz w:val="20"/>
          <w:szCs w:val="20"/>
        </w:rPr>
        <w:t>Omluveni:</w:t>
      </w:r>
      <w:r w:rsidR="00E41791">
        <w:rPr>
          <w:b/>
          <w:bCs/>
          <w:sz w:val="20"/>
          <w:szCs w:val="20"/>
        </w:rPr>
        <w:tab/>
      </w:r>
      <w:r w:rsidR="00E41791">
        <w:rPr>
          <w:sz w:val="20"/>
          <w:szCs w:val="20"/>
        </w:rPr>
        <w:t>Drobílková Daniela, Horník Jiří, Matějková Alena</w:t>
      </w:r>
    </w:p>
    <w:p w14:paraId="327EC7B4" w14:textId="77777777" w:rsidR="00E41791" w:rsidRDefault="00E41791" w:rsidP="00E41791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5C7A8EFD" w14:textId="77777777" w:rsidR="00F1374B" w:rsidRDefault="00DD0F1C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F1374B">
        <w:rPr>
          <w:noProof/>
        </w:rPr>
        <w:t>1.</w:t>
      </w:r>
      <w:r w:rsidR="00F1374B"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="00F1374B" w:rsidRPr="00FE7641">
        <w:rPr>
          <w:caps/>
          <w:noProof/>
        </w:rPr>
        <w:t>V</w:t>
      </w:r>
      <w:r w:rsidR="00F1374B">
        <w:rPr>
          <w:noProof/>
        </w:rPr>
        <w:t>olba členů návrhové komise</w:t>
      </w:r>
    </w:p>
    <w:p w14:paraId="64CC709A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Pr="00FE7641">
        <w:rPr>
          <w:caps/>
          <w:noProof/>
        </w:rPr>
        <w:t>V</w:t>
      </w:r>
      <w:r>
        <w:rPr>
          <w:noProof/>
        </w:rPr>
        <w:t>olba ověřovatelů zápisu</w:t>
      </w:r>
    </w:p>
    <w:p w14:paraId="1208A4FB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Kontrola minulého zápisu</w:t>
      </w:r>
    </w:p>
    <w:p w14:paraId="70ADED46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programu</w:t>
      </w:r>
    </w:p>
    <w:p w14:paraId="5B748A31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Dílčí přezkoumání hospodaření obce</w:t>
      </w:r>
    </w:p>
    <w:p w14:paraId="20E66C12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Rozpočtové pravomoci starosty</w:t>
      </w:r>
    </w:p>
    <w:p w14:paraId="42CCA217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Odkup pozemku</w:t>
      </w:r>
    </w:p>
    <w:p w14:paraId="3F7324FF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Prodej pozemků</w:t>
      </w:r>
    </w:p>
    <w:p w14:paraId="3F5F1FE8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Směna pozemků</w:t>
      </w:r>
    </w:p>
    <w:p w14:paraId="3F57D5E2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Smlouva Procter &amp; Gamble</w:t>
      </w:r>
    </w:p>
    <w:p w14:paraId="27B50756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MAS Hřebeny - info</w:t>
      </w:r>
    </w:p>
    <w:p w14:paraId="66E7259D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Dotace: Spolek centrum Černolice</w:t>
      </w:r>
    </w:p>
    <w:p w14:paraId="4C9ADACA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Rozpočet 2024</w:t>
      </w:r>
    </w:p>
    <w:p w14:paraId="6BC860A8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Rozpočtové opatření 7/2023</w:t>
      </w:r>
    </w:p>
    <w:p w14:paraId="0130EEBE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Dotace: Okrasně–múzický spolek černolický (OMSČ)</w:t>
      </w:r>
    </w:p>
    <w:p w14:paraId="4D439D1B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OZV o nočním klidu</w:t>
      </w:r>
    </w:p>
    <w:p w14:paraId="35EEE37C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Plocha pro informování občanů</w:t>
      </w:r>
    </w:p>
    <w:p w14:paraId="2899E6B6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Změna Územního plánu</w:t>
      </w:r>
    </w:p>
    <w:p w14:paraId="3334A5B7" w14:textId="77777777" w:rsidR="00F1374B" w:rsidRDefault="00F1374B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Různé</w:t>
      </w:r>
    </w:p>
    <w:p w14:paraId="15565FD7" w14:textId="05C62FE8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46699746"/>
      <w:bookmarkStart w:id="11" w:name="_Toc146701390"/>
      <w:bookmarkStart w:id="12" w:name="_Toc147310314"/>
      <w:bookmarkStart w:id="13" w:name="_Toc147909698"/>
      <w:bookmarkStart w:id="14" w:name="_Toc148338984"/>
      <w:bookmarkStart w:id="15" w:name="_Toc148516152"/>
      <w:bookmarkStart w:id="16" w:name="_Toc148518655"/>
      <w:bookmarkStart w:id="17" w:name="_Toc148519460"/>
      <w:bookmarkStart w:id="18" w:name="_Toc148520604"/>
      <w:bookmarkStart w:id="19" w:name="_Toc148521125"/>
      <w:bookmarkStart w:id="20" w:name="_Toc148521664"/>
      <w:bookmarkStart w:id="21" w:name="_Toc149119896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4C819643" w14:textId="4D1D958D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</w:t>
      </w:r>
      <w:r w:rsidR="00A37A80">
        <w:rPr>
          <w:szCs w:val="20"/>
        </w:rPr>
        <w:t>Drahomír Hodek</w:t>
      </w:r>
      <w:r w:rsidR="00FB3B7E">
        <w:rPr>
          <w:szCs w:val="20"/>
        </w:rPr>
        <w:t>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6883C227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379E128E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21BC2DE2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577C4AA5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4B38F72A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33CAEED0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0B386693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23B6043F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30951A5E" w:rsidR="00DE67BE" w:rsidRPr="00822F44" w:rsidRDefault="00E41791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C520DA" w14:textId="4B5F773C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>Vladimí</w:t>
      </w:r>
      <w:r w:rsidR="00E41791">
        <w:rPr>
          <w:szCs w:val="20"/>
        </w:rPr>
        <w:t>r</w:t>
      </w:r>
      <w:r w:rsidR="00F9176E">
        <w:rPr>
          <w:szCs w:val="20"/>
        </w:rPr>
        <w:t>a</w:t>
      </w:r>
      <w:r w:rsidR="00CC5141">
        <w:rPr>
          <w:szCs w:val="20"/>
        </w:rPr>
        <w:t xml:space="preserve"> Jiras</w:t>
      </w:r>
      <w:r w:rsidR="00F9176E">
        <w:rPr>
          <w:szCs w:val="20"/>
        </w:rPr>
        <w:t>e</w:t>
      </w:r>
      <w:r w:rsidR="00CC5141">
        <w:rPr>
          <w:szCs w:val="20"/>
        </w:rPr>
        <w:t xml:space="preserve"> a </w:t>
      </w:r>
      <w:r w:rsidR="00A37A80">
        <w:rPr>
          <w:szCs w:val="20"/>
        </w:rPr>
        <w:t>Drahomíra Hodka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2" w:name="_Toc406581014"/>
      <w:bookmarkStart w:id="23" w:name="_Toc406581047"/>
      <w:bookmarkStart w:id="24" w:name="_Toc406581135"/>
      <w:bookmarkStart w:id="25" w:name="_Toc406581251"/>
      <w:bookmarkStart w:id="26" w:name="_Toc406588092"/>
      <w:bookmarkStart w:id="27" w:name="_Toc410208215"/>
      <w:bookmarkStart w:id="28" w:name="_Toc449344891"/>
      <w:bookmarkStart w:id="29" w:name="_Toc449538849"/>
      <w:bookmarkStart w:id="30" w:name="_Toc146699747"/>
      <w:bookmarkStart w:id="31" w:name="_Toc146701391"/>
      <w:bookmarkStart w:id="32" w:name="_Toc147310315"/>
      <w:bookmarkStart w:id="33" w:name="_Toc147909699"/>
      <w:bookmarkStart w:id="34" w:name="_Toc148338985"/>
      <w:bookmarkStart w:id="35" w:name="_Toc148516153"/>
      <w:bookmarkStart w:id="36" w:name="_Toc148518656"/>
      <w:bookmarkStart w:id="37" w:name="_Toc148519461"/>
      <w:bookmarkStart w:id="38" w:name="_Toc148520605"/>
      <w:bookmarkStart w:id="39" w:name="_Toc148521126"/>
      <w:bookmarkStart w:id="40" w:name="_Toc148521665"/>
      <w:bookmarkStart w:id="41" w:name="_Toc149119897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 w:rsidRPr="00DD0F1C">
        <w:rPr>
          <w:szCs w:val="20"/>
        </w:rPr>
        <w:t xml:space="preserve"> </w:t>
      </w:r>
    </w:p>
    <w:p w14:paraId="18DE4DAA" w14:textId="647C38C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FE21C5">
        <w:rPr>
          <w:szCs w:val="20"/>
        </w:rPr>
        <w:t>Vladimír Jiras</w:t>
      </w:r>
      <w:r>
        <w:rPr>
          <w:szCs w:val="20"/>
        </w:rPr>
        <w:t xml:space="preserve">, </w:t>
      </w:r>
      <w:r w:rsidR="00EA36F6">
        <w:rPr>
          <w:szCs w:val="20"/>
        </w:rPr>
        <w:t>Jiří M</w:t>
      </w:r>
      <w:r w:rsidR="00FE21C5">
        <w:rPr>
          <w:szCs w:val="20"/>
        </w:rPr>
        <w:t>ichal</w:t>
      </w:r>
      <w:r w:rsidR="00FB3B7E">
        <w:rPr>
          <w:szCs w:val="20"/>
        </w:rPr>
        <w:t>.</w:t>
      </w:r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41791" w:rsidRPr="00822F44" w14:paraId="2DDDE18F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FB709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DA04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971C5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E6717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8CA3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1144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4723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F64B4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1F7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3BAB572D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FE21C5">
        <w:rPr>
          <w:szCs w:val="20"/>
        </w:rPr>
        <w:t>Vladimír</w:t>
      </w:r>
      <w:r w:rsidR="00F9176E">
        <w:rPr>
          <w:szCs w:val="20"/>
        </w:rPr>
        <w:t>a</w:t>
      </w:r>
      <w:r w:rsidR="00FE21C5">
        <w:rPr>
          <w:szCs w:val="20"/>
        </w:rPr>
        <w:t xml:space="preserve"> Jiras</w:t>
      </w:r>
      <w:r w:rsidR="00F9176E">
        <w:rPr>
          <w:szCs w:val="20"/>
        </w:rPr>
        <w:t>e</w:t>
      </w:r>
      <w:r>
        <w:rPr>
          <w:szCs w:val="20"/>
        </w:rPr>
        <w:t xml:space="preserve"> a </w:t>
      </w:r>
      <w:r w:rsidR="00EA36F6">
        <w:rPr>
          <w:szCs w:val="20"/>
        </w:rPr>
        <w:t>Jiří</w:t>
      </w:r>
      <w:r w:rsidR="00F9176E">
        <w:rPr>
          <w:szCs w:val="20"/>
        </w:rPr>
        <w:t>ho</w:t>
      </w:r>
      <w:r w:rsidR="00EA36F6">
        <w:rPr>
          <w:szCs w:val="20"/>
        </w:rPr>
        <w:t xml:space="preserve"> M</w:t>
      </w:r>
      <w:r w:rsidR="00FE21C5">
        <w:rPr>
          <w:szCs w:val="20"/>
        </w:rPr>
        <w:t>ichal</w:t>
      </w:r>
      <w:r w:rsidR="00F9176E">
        <w:rPr>
          <w:szCs w:val="20"/>
        </w:rPr>
        <w:t>a</w:t>
      </w:r>
      <w:r w:rsidR="00EA36F6">
        <w:rPr>
          <w:szCs w:val="20"/>
        </w:rPr>
        <w:t>.</w:t>
      </w:r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2" w:name="_Toc407010454"/>
      <w:bookmarkStart w:id="43" w:name="_Toc409622509"/>
      <w:bookmarkStart w:id="44" w:name="_Toc409626509"/>
      <w:bookmarkStart w:id="45" w:name="_Toc410208216"/>
      <w:bookmarkStart w:id="46" w:name="_Toc449344892"/>
      <w:bookmarkStart w:id="47" w:name="_Toc449538850"/>
      <w:bookmarkStart w:id="48" w:name="_Toc146699748"/>
      <w:bookmarkStart w:id="49" w:name="_Toc146701392"/>
      <w:bookmarkStart w:id="50" w:name="_Toc147310316"/>
      <w:bookmarkStart w:id="51" w:name="_Toc147909700"/>
      <w:bookmarkStart w:id="52" w:name="_Toc148338986"/>
      <w:bookmarkStart w:id="53" w:name="_Toc148516154"/>
      <w:bookmarkStart w:id="54" w:name="_Toc148518657"/>
      <w:bookmarkStart w:id="55" w:name="_Toc148519462"/>
      <w:bookmarkStart w:id="56" w:name="_Toc148520606"/>
      <w:bookmarkStart w:id="57" w:name="_Toc148521127"/>
      <w:bookmarkStart w:id="58" w:name="_Toc148521666"/>
      <w:bookmarkStart w:id="59" w:name="_Toc149119898"/>
      <w:bookmarkStart w:id="60" w:name="_Toc406581137"/>
      <w:bookmarkStart w:id="61" w:name="_Toc406581253"/>
      <w:bookmarkStart w:id="62" w:name="_Toc406588094"/>
      <w:r>
        <w:rPr>
          <w:szCs w:val="20"/>
        </w:rPr>
        <w:t>Kontrola minulého zápisu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141C9CD2" w14:textId="4F9D81A7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E41791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63" w:name="_Toc410208217"/>
      <w:bookmarkStart w:id="64" w:name="_Toc449344893"/>
      <w:bookmarkStart w:id="65" w:name="_Toc449538851"/>
      <w:bookmarkStart w:id="66" w:name="_Toc146699749"/>
      <w:bookmarkStart w:id="67" w:name="_Toc146701393"/>
      <w:bookmarkStart w:id="68" w:name="_Toc147310317"/>
      <w:bookmarkStart w:id="69" w:name="_Toc147909701"/>
      <w:bookmarkStart w:id="70" w:name="_Toc148338987"/>
      <w:bookmarkStart w:id="71" w:name="_Toc148516155"/>
      <w:bookmarkStart w:id="72" w:name="_Toc148518658"/>
      <w:bookmarkStart w:id="73" w:name="_Toc148519463"/>
      <w:bookmarkStart w:id="74" w:name="_Toc148520607"/>
      <w:bookmarkStart w:id="75" w:name="_Toc148521128"/>
      <w:bookmarkStart w:id="76" w:name="_Toc148521667"/>
      <w:bookmarkStart w:id="77" w:name="_Toc149119899"/>
      <w:r w:rsidRPr="00DD0F1C">
        <w:rPr>
          <w:szCs w:val="20"/>
        </w:rPr>
        <w:t>Schválení programu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14:paraId="1F58430F" w14:textId="0FA52655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FB3B7E">
        <w:rPr>
          <w:szCs w:val="20"/>
        </w:rPr>
        <w:t>.</w:t>
      </w:r>
    </w:p>
    <w:p w14:paraId="18114DF9" w14:textId="27FFCFAB" w:rsidR="00386B3C" w:rsidRPr="00E673A7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9473AC">
        <w:rPr>
          <w:b/>
          <w:szCs w:val="20"/>
        </w:rPr>
        <w:t xml:space="preserve"> </w:t>
      </w:r>
      <w:r w:rsidR="00E673A7">
        <w:rPr>
          <w:bCs/>
          <w:szCs w:val="20"/>
        </w:rPr>
        <w:t xml:space="preserve">Doplnění bodu 18: Změna </w:t>
      </w:r>
      <w:r w:rsidR="00BD797C">
        <w:rPr>
          <w:bCs/>
          <w:szCs w:val="20"/>
        </w:rPr>
        <w:t>Územního plánu</w:t>
      </w:r>
      <w:r w:rsidR="00DB4F26">
        <w:rPr>
          <w:bCs/>
          <w:szCs w:val="20"/>
        </w:rPr>
        <w:t>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41791" w:rsidRPr="00822F44" w14:paraId="1093B29B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EF88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1DEC4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BB8C2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B9CC1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6D62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61735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4EE2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FF90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03165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1753BFEB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F1374B">
        <w:rPr>
          <w:szCs w:val="20"/>
        </w:rPr>
        <w:t xml:space="preserve"> doplněný o bod 18.</w:t>
      </w:r>
    </w:p>
    <w:p w14:paraId="709D058E" w14:textId="0AB69982" w:rsidR="00D61F5B" w:rsidRPr="00DD0F1C" w:rsidRDefault="00D25FA3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8" w:name="_Toc148338988"/>
      <w:bookmarkStart w:id="79" w:name="_Toc148516156"/>
      <w:bookmarkStart w:id="80" w:name="_Toc148518659"/>
      <w:bookmarkStart w:id="81" w:name="_Toc148519464"/>
      <w:bookmarkStart w:id="82" w:name="_Toc148520608"/>
      <w:bookmarkStart w:id="83" w:name="_Toc148521129"/>
      <w:bookmarkStart w:id="84" w:name="_Toc148521668"/>
      <w:bookmarkStart w:id="85" w:name="_Toc149119900"/>
      <w:bookmarkStart w:id="86" w:name="_Toc449538852"/>
      <w:r>
        <w:rPr>
          <w:szCs w:val="20"/>
        </w:rPr>
        <w:t>Dílčí přezkoumání hospodaření obce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6ADDEABA" w14:textId="77777777" w:rsidR="00D25FA3" w:rsidRPr="00D25FA3" w:rsidRDefault="00D61F5B" w:rsidP="00D25FA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25FA3" w:rsidRPr="00D25FA3">
        <w:rPr>
          <w:szCs w:val="20"/>
        </w:rPr>
        <w:t xml:space="preserve">Dílčí přezkoumání hospodaření územního celku se uskutečnilo dne 27.09.2023 s odkazem </w:t>
      </w:r>
    </w:p>
    <w:p w14:paraId="0EFA7C56" w14:textId="7B973C0A" w:rsidR="00D25FA3" w:rsidRPr="00D25FA3" w:rsidRDefault="00D25FA3" w:rsidP="00D25FA3">
      <w:pPr>
        <w:tabs>
          <w:tab w:val="left" w:pos="567"/>
        </w:tabs>
        <w:rPr>
          <w:szCs w:val="20"/>
        </w:rPr>
      </w:pPr>
      <w:r w:rsidRPr="00D25FA3">
        <w:rPr>
          <w:szCs w:val="20"/>
        </w:rPr>
        <w:t>na ustanovení § 42 (alternativně § 53) zákona č. 128/2000 Sb., o obcích</w:t>
      </w:r>
      <w:r>
        <w:rPr>
          <w:szCs w:val="20"/>
        </w:rPr>
        <w:t xml:space="preserve">. </w:t>
      </w:r>
      <w:r w:rsidRPr="00D25FA3">
        <w:rPr>
          <w:szCs w:val="20"/>
        </w:rPr>
        <w:t xml:space="preserve">Při dílčím přezkoumání hospodaření </w:t>
      </w:r>
    </w:p>
    <w:p w14:paraId="52EB13B1" w14:textId="61A4A193" w:rsidR="002B719C" w:rsidRDefault="00D25FA3" w:rsidP="00D25FA3">
      <w:pPr>
        <w:tabs>
          <w:tab w:val="left" w:pos="567"/>
        </w:tabs>
        <w:rPr>
          <w:szCs w:val="20"/>
        </w:rPr>
      </w:pPr>
      <w:r>
        <w:rPr>
          <w:szCs w:val="20"/>
        </w:rPr>
        <w:t>n</w:t>
      </w:r>
      <w:r w:rsidRPr="00D25FA3">
        <w:rPr>
          <w:szCs w:val="20"/>
        </w:rPr>
        <w:t>ebyly zjištěny chyby a nedostatky.</w:t>
      </w:r>
    </w:p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41791" w:rsidRPr="00822F44" w14:paraId="76ECA7BC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79FA8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49E1D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28D36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01FD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6E8A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A8743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3FB18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494D1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E129B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0E7778E6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172C6D">
        <w:rPr>
          <w:szCs w:val="20"/>
        </w:rPr>
        <w:t xml:space="preserve">: </w:t>
      </w:r>
      <w:r w:rsidR="00FB3B7E">
        <w:rPr>
          <w:szCs w:val="20"/>
        </w:rPr>
        <w:t>ZO b</w:t>
      </w:r>
      <w:r w:rsidR="00D25FA3">
        <w:rPr>
          <w:szCs w:val="20"/>
        </w:rPr>
        <w:t>ere na vědomí Dílčí</w:t>
      </w:r>
      <w:r w:rsidR="00D25FA3" w:rsidRPr="00D25FA3">
        <w:rPr>
          <w:szCs w:val="20"/>
        </w:rPr>
        <w:t xml:space="preserve"> přezkoumání hospodaření obce</w:t>
      </w:r>
      <w:r w:rsidR="00FB3B7E">
        <w:rPr>
          <w:szCs w:val="20"/>
        </w:rPr>
        <w:t>.</w:t>
      </w:r>
    </w:p>
    <w:p w14:paraId="52B20B44" w14:textId="42B9D9C1" w:rsidR="009074EE" w:rsidRPr="00DD0F1C" w:rsidRDefault="00FD6E6B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7" w:name="_Toc146701395"/>
      <w:bookmarkStart w:id="88" w:name="_Toc147310319"/>
      <w:bookmarkStart w:id="89" w:name="_Toc147909703"/>
      <w:bookmarkStart w:id="90" w:name="_Toc148338989"/>
      <w:bookmarkStart w:id="91" w:name="_Toc148516157"/>
      <w:bookmarkStart w:id="92" w:name="_Toc148518660"/>
      <w:bookmarkStart w:id="93" w:name="_Toc148519465"/>
      <w:bookmarkStart w:id="94" w:name="_Toc148520609"/>
      <w:bookmarkStart w:id="95" w:name="_Toc148521130"/>
      <w:bookmarkStart w:id="96" w:name="_Toc148521669"/>
      <w:bookmarkStart w:id="97" w:name="_Toc149119901"/>
      <w:bookmarkEnd w:id="86"/>
      <w:r w:rsidRPr="00FD6E6B">
        <w:rPr>
          <w:szCs w:val="20"/>
        </w:rPr>
        <w:t>Rozpočtové pravomoci starosty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1366FFCE" w14:textId="273063EB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D6E6B">
        <w:rPr>
          <w:szCs w:val="20"/>
        </w:rPr>
        <w:t>Na základě provedené předběžné kontrolu hospodaření obce krajským úřadem bylo doporučeno upravit pravomoci starosty pro schvalování rozpočtových opatření.</w:t>
      </w:r>
      <w:r w:rsidR="00E41791">
        <w:rPr>
          <w:szCs w:val="20"/>
        </w:rPr>
        <w:t xml:space="preserve"> </w:t>
      </w:r>
    </w:p>
    <w:p w14:paraId="7911B231" w14:textId="20CB003A" w:rsidR="006E0070" w:rsidRDefault="009074EE" w:rsidP="006E007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6E0070">
        <w:rPr>
          <w:b/>
          <w:szCs w:val="20"/>
        </w:rPr>
        <w:br/>
      </w:r>
      <w:r w:rsidR="006E0070">
        <w:rPr>
          <w:szCs w:val="20"/>
        </w:rPr>
        <w:t>P.Schmidt navrhnul projednat bod až po příchodu Jiřího Mudra</w:t>
      </w:r>
      <w:r w:rsidR="007332A7">
        <w:rPr>
          <w:szCs w:val="20"/>
        </w:rPr>
        <w:t>.</w:t>
      </w:r>
    </w:p>
    <w:p w14:paraId="19563420" w14:textId="3B53C8A5" w:rsidR="007F0BBA" w:rsidRDefault="007F0BBA" w:rsidP="007F0BB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C63290">
        <w:rPr>
          <w:b/>
          <w:szCs w:val="20"/>
        </w:rPr>
        <w:t xml:space="preserve"> o návrhu na odložení bodu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F0BBA" w:rsidRPr="00822F44" w14:paraId="3EEF4F34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60A1" w14:textId="77777777" w:rsidR="007F0BBA" w:rsidRPr="00822F44" w:rsidRDefault="007F0BBA" w:rsidP="00463EF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9D262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8E7E5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5246A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E9BF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E2C4F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6D06E" w14:textId="77777777" w:rsidR="007F0BBA" w:rsidRPr="00822F44" w:rsidRDefault="007F0BBA" w:rsidP="00463EF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6DE03" w14:textId="77777777" w:rsidR="007F0BBA" w:rsidRPr="00822F44" w:rsidRDefault="007F0BBA" w:rsidP="00463EF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FC898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F0BBA" w:rsidRPr="00822F44" w14:paraId="5D455BCC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E4B83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3E7B0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C1197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BD912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7442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F766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2BB6D" w14:textId="400B5390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D275B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90F8" w14:textId="77777777" w:rsidR="007F0BBA" w:rsidRPr="00822F44" w:rsidRDefault="007F0BBA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1703BFA" w14:textId="5C8C5B47" w:rsidR="009074EE" w:rsidRPr="006E0070" w:rsidRDefault="006E0070" w:rsidP="009074EE">
      <w:pPr>
        <w:tabs>
          <w:tab w:val="left" w:pos="567"/>
        </w:tabs>
        <w:rPr>
          <w:bCs/>
          <w:szCs w:val="20"/>
        </w:rPr>
      </w:pPr>
      <w:r w:rsidRPr="006E0070">
        <w:rPr>
          <w:bCs/>
          <w:szCs w:val="20"/>
        </w:rPr>
        <w:t>Projednáno po bodu 8.</w:t>
      </w:r>
    </w:p>
    <w:p w14:paraId="79B9E439" w14:textId="79DD7A0F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41791" w:rsidRPr="00822F44" w14:paraId="6A750B18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BD8E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DB8DD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9DC1D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E189A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C482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96CBF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D93BB" w14:textId="135D0518" w:rsidR="00E41791" w:rsidRPr="00822F44" w:rsidRDefault="00DB3BFE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95D8D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6C44A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5EEF20E" w14:textId="3B887F23" w:rsidR="009074EE" w:rsidRDefault="009074EE" w:rsidP="009074EE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>:</w:t>
      </w:r>
      <w:r w:rsidR="00FD6E6B">
        <w:rPr>
          <w:b/>
          <w:szCs w:val="20"/>
        </w:rPr>
        <w:t xml:space="preserve"> </w:t>
      </w:r>
      <w:r w:rsidR="00FD6E6B" w:rsidRPr="00FD6E6B">
        <w:rPr>
          <w:bCs/>
          <w:szCs w:val="20"/>
        </w:rPr>
        <w:t>ZO schvaluje</w:t>
      </w:r>
      <w:r w:rsidR="00D42D2B">
        <w:rPr>
          <w:bCs/>
          <w:szCs w:val="20"/>
        </w:rPr>
        <w:t xml:space="preserve"> že</w:t>
      </w:r>
      <w:r w:rsidR="00FD6E6B" w:rsidRPr="00FD6E6B">
        <w:rPr>
          <w:bCs/>
          <w:szCs w:val="20"/>
        </w:rPr>
        <w:t>:</w:t>
      </w:r>
    </w:p>
    <w:p w14:paraId="35137EAF" w14:textId="011F3881" w:rsidR="00FD6E6B" w:rsidRPr="00FD6E6B" w:rsidRDefault="00FB3B7E" w:rsidP="00FD6E6B">
      <w:pPr>
        <w:pStyle w:val="Odstavecseseznamem"/>
        <w:numPr>
          <w:ilvl w:val="0"/>
          <w:numId w:val="25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>s</w:t>
      </w:r>
      <w:r w:rsidR="00FD6E6B">
        <w:rPr>
          <w:bCs/>
          <w:sz w:val="20"/>
          <w:szCs w:val="20"/>
        </w:rPr>
        <w:t>tarosta může provádět rozpočtová opatření týkající se navýšení příjmů bez omezení</w:t>
      </w:r>
      <w:r>
        <w:rPr>
          <w:bCs/>
          <w:sz w:val="20"/>
          <w:szCs w:val="20"/>
        </w:rPr>
        <w:t>,</w:t>
      </w:r>
    </w:p>
    <w:p w14:paraId="72CBF370" w14:textId="6B3DECFE" w:rsidR="00FD6E6B" w:rsidRPr="00FD6E6B" w:rsidRDefault="00FB3B7E" w:rsidP="00FD6E6B">
      <w:pPr>
        <w:pStyle w:val="Odstavecseseznamem"/>
        <w:numPr>
          <w:ilvl w:val="0"/>
          <w:numId w:val="25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>s</w:t>
      </w:r>
      <w:r w:rsidR="00FD6E6B">
        <w:rPr>
          <w:bCs/>
          <w:sz w:val="20"/>
          <w:szCs w:val="20"/>
        </w:rPr>
        <w:t xml:space="preserve">tarosta může provádět rozpočtová opatření týkající se výdajů v maximální výši </w:t>
      </w:r>
      <w:r w:rsidR="00A42A39">
        <w:rPr>
          <w:bCs/>
          <w:sz w:val="20"/>
          <w:szCs w:val="20"/>
        </w:rPr>
        <w:t>5</w:t>
      </w:r>
      <w:r w:rsidR="00FD6E6B">
        <w:rPr>
          <w:bCs/>
          <w:sz w:val="20"/>
          <w:szCs w:val="20"/>
        </w:rPr>
        <w:t>00 tis. Kč na závazný ukazatel v odvětvovém členění rozpočtové skladby – paragraf</w:t>
      </w:r>
      <w:r>
        <w:rPr>
          <w:bCs/>
          <w:sz w:val="20"/>
          <w:szCs w:val="20"/>
        </w:rPr>
        <w:t>,</w:t>
      </w:r>
    </w:p>
    <w:p w14:paraId="6AA9B2A5" w14:textId="0FED65B6" w:rsidR="00D42D2B" w:rsidRDefault="00FB3B7E" w:rsidP="00FD6E6B">
      <w:pPr>
        <w:pStyle w:val="Odstavecseseznamem"/>
        <w:numPr>
          <w:ilvl w:val="0"/>
          <w:numId w:val="25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s</w:t>
      </w:r>
      <w:r w:rsidR="00D42D2B" w:rsidRPr="00D42D2B">
        <w:rPr>
          <w:bCs/>
          <w:sz w:val="20"/>
          <w:szCs w:val="20"/>
        </w:rPr>
        <w:t>tarost</w:t>
      </w:r>
      <w:r w:rsidR="00D42D2B">
        <w:rPr>
          <w:bCs/>
          <w:sz w:val="20"/>
          <w:szCs w:val="20"/>
        </w:rPr>
        <w:t>a</w:t>
      </w:r>
      <w:r w:rsidR="00D42D2B" w:rsidRPr="00D42D2B">
        <w:rPr>
          <w:bCs/>
          <w:sz w:val="20"/>
          <w:szCs w:val="20"/>
        </w:rPr>
        <w:t xml:space="preserve"> proved</w:t>
      </w:r>
      <w:r w:rsidR="00D42D2B">
        <w:rPr>
          <w:bCs/>
          <w:sz w:val="20"/>
          <w:szCs w:val="20"/>
        </w:rPr>
        <w:t>e</w:t>
      </w:r>
      <w:r w:rsidR="00D42D2B" w:rsidRPr="00D42D2B">
        <w:rPr>
          <w:bCs/>
          <w:sz w:val="20"/>
          <w:szCs w:val="20"/>
        </w:rPr>
        <w:t xml:space="preserve"> poslední</w:t>
      </w:r>
      <w:r w:rsidR="00D42D2B">
        <w:rPr>
          <w:bCs/>
          <w:sz w:val="20"/>
          <w:szCs w:val="20"/>
        </w:rPr>
        <w:t xml:space="preserve"> </w:t>
      </w:r>
      <w:r w:rsidR="00D42D2B" w:rsidRPr="00D42D2B">
        <w:rPr>
          <w:bCs/>
          <w:sz w:val="20"/>
          <w:szCs w:val="20"/>
        </w:rPr>
        <w:t xml:space="preserve">rozpočtové opatření </w:t>
      </w:r>
      <w:r w:rsidR="00D42D2B">
        <w:rPr>
          <w:bCs/>
          <w:sz w:val="20"/>
          <w:szCs w:val="20"/>
        </w:rPr>
        <w:t>každého roku bez omezení</w:t>
      </w:r>
      <w:r>
        <w:rPr>
          <w:bCs/>
          <w:sz w:val="20"/>
          <w:szCs w:val="20"/>
        </w:rPr>
        <w:t>,</w:t>
      </w:r>
    </w:p>
    <w:p w14:paraId="5BD4E3C6" w14:textId="067D8770" w:rsidR="00FD6E6B" w:rsidRPr="00D42D2B" w:rsidRDefault="00FB3B7E" w:rsidP="00FD6E6B">
      <w:pPr>
        <w:pStyle w:val="Odstavecseseznamem"/>
        <w:numPr>
          <w:ilvl w:val="0"/>
          <w:numId w:val="25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s</w:t>
      </w:r>
      <w:r w:rsidR="00D42D2B" w:rsidRPr="00D42D2B">
        <w:rPr>
          <w:bCs/>
          <w:sz w:val="20"/>
          <w:szCs w:val="20"/>
        </w:rPr>
        <w:t xml:space="preserve">tarosta </w:t>
      </w:r>
      <w:r w:rsidR="00D42D2B">
        <w:rPr>
          <w:bCs/>
          <w:sz w:val="20"/>
          <w:szCs w:val="20"/>
        </w:rPr>
        <w:t xml:space="preserve">výše uvedená </w:t>
      </w:r>
      <w:r w:rsidR="00D42D2B" w:rsidRPr="00D42D2B">
        <w:rPr>
          <w:bCs/>
          <w:sz w:val="20"/>
          <w:szCs w:val="20"/>
        </w:rPr>
        <w:t>rozpočtov</w:t>
      </w:r>
      <w:r w:rsidR="00D42D2B">
        <w:rPr>
          <w:bCs/>
          <w:sz w:val="20"/>
          <w:szCs w:val="20"/>
        </w:rPr>
        <w:t>á</w:t>
      </w:r>
      <w:r w:rsidR="00D42D2B" w:rsidRPr="00D42D2B">
        <w:rPr>
          <w:bCs/>
          <w:sz w:val="20"/>
          <w:szCs w:val="20"/>
        </w:rPr>
        <w:t xml:space="preserve"> opatření provede a na prvním zasedání </w:t>
      </w:r>
      <w:r w:rsidR="00D42D2B">
        <w:rPr>
          <w:bCs/>
          <w:sz w:val="20"/>
          <w:szCs w:val="20"/>
        </w:rPr>
        <w:t xml:space="preserve">ZO následujícím po provedení rozpočtového opatření </w:t>
      </w:r>
      <w:r w:rsidR="00D42D2B" w:rsidRPr="00D42D2B">
        <w:rPr>
          <w:bCs/>
          <w:sz w:val="20"/>
          <w:szCs w:val="20"/>
        </w:rPr>
        <w:t xml:space="preserve">bude o </w:t>
      </w:r>
      <w:r w:rsidR="00A42A39">
        <w:rPr>
          <w:bCs/>
          <w:sz w:val="20"/>
          <w:szCs w:val="20"/>
        </w:rPr>
        <w:t>rozpočtovém opatření</w:t>
      </w:r>
      <w:r w:rsidR="00D42D2B" w:rsidRPr="00D42D2B">
        <w:rPr>
          <w:bCs/>
          <w:sz w:val="20"/>
          <w:szCs w:val="20"/>
        </w:rPr>
        <w:t xml:space="preserve"> ZO informovat</w:t>
      </w:r>
      <w:r>
        <w:rPr>
          <w:bCs/>
          <w:sz w:val="20"/>
          <w:szCs w:val="20"/>
        </w:rPr>
        <w:t>.</w:t>
      </w:r>
    </w:p>
    <w:p w14:paraId="77EFB4D5" w14:textId="27188C81" w:rsidR="003B42BC" w:rsidRPr="00DD0F1C" w:rsidRDefault="0095375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8" w:name="_Toc147310320"/>
      <w:bookmarkStart w:id="99" w:name="_Toc147909704"/>
      <w:bookmarkStart w:id="100" w:name="_Toc148338990"/>
      <w:bookmarkStart w:id="101" w:name="_Toc148516158"/>
      <w:bookmarkStart w:id="102" w:name="_Toc148518661"/>
      <w:bookmarkStart w:id="103" w:name="_Toc148519466"/>
      <w:bookmarkStart w:id="104" w:name="_Toc148520610"/>
      <w:bookmarkStart w:id="105" w:name="_Toc148521131"/>
      <w:bookmarkStart w:id="106" w:name="_Toc148521670"/>
      <w:bookmarkStart w:id="107" w:name="_Toc149119902"/>
      <w:r>
        <w:rPr>
          <w:szCs w:val="20"/>
        </w:rPr>
        <w:t>Odkup pozemku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41F95906" w14:textId="32A98B06" w:rsidR="003B42BC" w:rsidRPr="0095375A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5375A">
        <w:rPr>
          <w:szCs w:val="20"/>
        </w:rPr>
        <w:t>V rámci dědického řízení získala zde nebydlící občanka pozemek p.č. 312/3 o výměře 222 m</w:t>
      </w:r>
      <w:r w:rsidR="0095375A">
        <w:rPr>
          <w:szCs w:val="20"/>
          <w:vertAlign w:val="superscript"/>
        </w:rPr>
        <w:t>2</w:t>
      </w:r>
      <w:r w:rsidR="0095375A">
        <w:rPr>
          <w:szCs w:val="20"/>
        </w:rPr>
        <w:t xml:space="preserve"> ostatní plocha, komunikace, který je součástí ulice K rybníku. Pozemek by ráda odprodala obci. Nabídka obce je cena 50 Kč/m</w:t>
      </w:r>
      <w:r w:rsidR="0095375A">
        <w:rPr>
          <w:szCs w:val="20"/>
          <w:vertAlign w:val="superscript"/>
        </w:rPr>
        <w:t>2</w:t>
      </w:r>
      <w:r w:rsidR="0095375A">
        <w:rPr>
          <w:szCs w:val="20"/>
        </w:rPr>
        <w:t xml:space="preserve"> s tím, že veškeré poplatky spojené s prodejem bude hradit obec.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41791" w:rsidRPr="00822F44" w14:paraId="2F305086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78B1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08086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F55DD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E008A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6E59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1195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6ADC5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5461E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FC7CA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C2E23E" w14:textId="16149DD0" w:rsidR="003B42BC" w:rsidRPr="0095375A" w:rsidRDefault="00EB4B29" w:rsidP="003B42BC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95375A">
        <w:rPr>
          <w:szCs w:val="20"/>
        </w:rPr>
        <w:t xml:space="preserve"> souhlasí s koupí pozemku p.č. 312/3 o výměře 222 m</w:t>
      </w:r>
      <w:r w:rsidR="0095375A">
        <w:rPr>
          <w:szCs w:val="20"/>
          <w:vertAlign w:val="superscript"/>
        </w:rPr>
        <w:t>2</w:t>
      </w:r>
      <w:r w:rsidR="0095375A">
        <w:rPr>
          <w:szCs w:val="20"/>
        </w:rPr>
        <w:t xml:space="preserve"> ostatní plocha, komunikace, za cenu 50 Kč/m</w:t>
      </w:r>
      <w:r w:rsidR="0095375A">
        <w:rPr>
          <w:szCs w:val="20"/>
          <w:vertAlign w:val="superscript"/>
        </w:rPr>
        <w:t>2</w:t>
      </w:r>
      <w:r w:rsidR="0095375A">
        <w:rPr>
          <w:szCs w:val="20"/>
        </w:rPr>
        <w:t xml:space="preserve">, poplatky spojené s prodejem bude hradit obec. </w:t>
      </w:r>
    </w:p>
    <w:p w14:paraId="5D906136" w14:textId="0C3CF2C7" w:rsidR="003B42BC" w:rsidRPr="00DD0F1C" w:rsidRDefault="00931407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08" w:name="_Toc147310321"/>
      <w:bookmarkStart w:id="109" w:name="_Toc147909705"/>
      <w:bookmarkStart w:id="110" w:name="_Toc148338991"/>
      <w:bookmarkStart w:id="111" w:name="_Toc148516159"/>
      <w:bookmarkStart w:id="112" w:name="_Toc148518662"/>
      <w:bookmarkStart w:id="113" w:name="_Toc148519467"/>
      <w:bookmarkStart w:id="114" w:name="_Toc148520611"/>
      <w:bookmarkStart w:id="115" w:name="_Toc148521132"/>
      <w:bookmarkStart w:id="116" w:name="_Toc148521671"/>
      <w:bookmarkStart w:id="117" w:name="_Toc149119903"/>
      <w:r>
        <w:rPr>
          <w:szCs w:val="20"/>
        </w:rPr>
        <w:t>Prodej pozemk</w:t>
      </w:r>
      <w:bookmarkEnd w:id="108"/>
      <w:r w:rsidR="00AB3B8B">
        <w:rPr>
          <w:szCs w:val="20"/>
        </w:rPr>
        <w:t>ů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14:paraId="06EE33C5" w14:textId="577030D0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31407">
        <w:rPr>
          <w:szCs w:val="20"/>
        </w:rPr>
        <w:t>Majitelé chaty č.e.</w:t>
      </w:r>
      <w:r w:rsidR="00C6510F">
        <w:rPr>
          <w:szCs w:val="20"/>
        </w:rPr>
        <w:t xml:space="preserve"> </w:t>
      </w:r>
      <w:r w:rsidR="00DD03AD">
        <w:rPr>
          <w:szCs w:val="20"/>
        </w:rPr>
        <w:t xml:space="preserve">… </w:t>
      </w:r>
      <w:r w:rsidR="00931407">
        <w:rPr>
          <w:szCs w:val="20"/>
        </w:rPr>
        <w:t xml:space="preserve">by rádi odkoupili sousedící část obecních pozemků a to p.č. 221/47 a p.č. 268/9. Před vypracováním geometrického plánu chtějí znát stanovisko ZO o možném rozsahu prodeje. </w:t>
      </w:r>
      <w:r w:rsidR="00F9176E">
        <w:rPr>
          <w:szCs w:val="20"/>
        </w:rPr>
        <w:br/>
      </w:r>
      <w:r w:rsidR="00F9176E" w:rsidRPr="00F9176E">
        <w:rPr>
          <w:b/>
          <w:bCs/>
          <w:szCs w:val="20"/>
        </w:rPr>
        <w:t>Diskuse:</w:t>
      </w:r>
      <w:r w:rsidR="00F9176E">
        <w:rPr>
          <w:szCs w:val="20"/>
        </w:rPr>
        <w:t xml:space="preserve"> V diskusi zaznělo, že kus pozemku (roh) by si obec měla nechat. Tím pádem je potřeba výměru znovu spočítat s tím, že starosta o tom bude jednat se žadateli.</w:t>
      </w:r>
    </w:p>
    <w:p w14:paraId="192BE4CA" w14:textId="12C2A68E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852306D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E0F6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2816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ACD6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65D0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BE5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2FA6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551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6A0CF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0149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41791" w:rsidRPr="00822F44" w14:paraId="141EE754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DEABC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32821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7615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D2668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56A6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3E350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45910" w14:textId="350F3745" w:rsidR="00E41791" w:rsidRPr="00822F44" w:rsidRDefault="00DB3BFE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9B552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DE3F4" w14:textId="77777777" w:rsidR="00E41791" w:rsidRPr="00822F44" w:rsidRDefault="00E41791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B0B2D55" w14:textId="59F9F364"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403AAA">
        <w:rPr>
          <w:b/>
          <w:szCs w:val="20"/>
        </w:rPr>
        <w:t>11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931407">
        <w:rPr>
          <w:szCs w:val="20"/>
        </w:rPr>
        <w:t xml:space="preserve"> schvaluje </w:t>
      </w:r>
      <w:r w:rsidR="00DB3BFE">
        <w:rPr>
          <w:szCs w:val="20"/>
        </w:rPr>
        <w:t xml:space="preserve">předběžně </w:t>
      </w:r>
      <w:r w:rsidR="00931407">
        <w:rPr>
          <w:szCs w:val="20"/>
        </w:rPr>
        <w:t>záměr prodeje částí obecních pozemků p.č. 221/47 a p.č. 268/9</w:t>
      </w:r>
      <w:r w:rsidR="00AB3B8B">
        <w:rPr>
          <w:szCs w:val="20"/>
        </w:rPr>
        <w:t>.</w:t>
      </w:r>
    </w:p>
    <w:p w14:paraId="00A9ED37" w14:textId="4F67B900" w:rsidR="00403AAA" w:rsidRPr="00DD0F1C" w:rsidRDefault="00E326E3" w:rsidP="00403AAA">
      <w:pPr>
        <w:pStyle w:val="Nadpis1"/>
        <w:numPr>
          <w:ilvl w:val="0"/>
          <w:numId w:val="15"/>
        </w:numPr>
        <w:rPr>
          <w:szCs w:val="20"/>
        </w:rPr>
      </w:pPr>
      <w:bookmarkStart w:id="118" w:name="_Toc147909706"/>
      <w:bookmarkStart w:id="119" w:name="_Toc148338992"/>
      <w:bookmarkStart w:id="120" w:name="_Toc148516160"/>
      <w:bookmarkStart w:id="121" w:name="_Toc148518663"/>
      <w:bookmarkStart w:id="122" w:name="_Toc148519468"/>
      <w:bookmarkStart w:id="123" w:name="_Toc148520612"/>
      <w:bookmarkStart w:id="124" w:name="_Toc148521133"/>
      <w:bookmarkStart w:id="125" w:name="_Toc148521672"/>
      <w:bookmarkStart w:id="126" w:name="_Toc149119904"/>
      <w:r>
        <w:rPr>
          <w:szCs w:val="20"/>
        </w:rPr>
        <w:lastRenderedPageBreak/>
        <w:t>Směna pozemků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14:paraId="11FE16AC" w14:textId="613F426B" w:rsidR="00403AAA" w:rsidRDefault="00403AAA" w:rsidP="00403AA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326E3">
        <w:rPr>
          <w:szCs w:val="20"/>
        </w:rPr>
        <w:t xml:space="preserve">Obec chce do svého majetku získat pozemky pod chodníkem a zastávkou autobusu na Nových dvorech. Tyto pozemky vlastní kraj, který naopak chce získat do svého majetku pozemky pod krajskou komunikací, ulicí Všenorskou. Proto je třeba schválit směnu. </w:t>
      </w:r>
    </w:p>
    <w:p w14:paraId="51239B6A" w14:textId="442B5F3E" w:rsidR="00403AAA" w:rsidRDefault="00403AAA" w:rsidP="00403AA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03AAA" w:rsidRPr="00822F44" w14:paraId="40AB0B7C" w14:textId="77777777" w:rsidTr="0022015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E250C" w14:textId="77777777" w:rsidR="00403AAA" w:rsidRPr="00822F44" w:rsidRDefault="00403AAA" w:rsidP="0022015A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01AA5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B0B41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B71E4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F0ED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38E51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76138" w14:textId="77777777" w:rsidR="00403AAA" w:rsidRPr="00822F44" w:rsidRDefault="00403AAA" w:rsidP="0022015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93FC4" w14:textId="77777777" w:rsidR="00403AAA" w:rsidRPr="00822F44" w:rsidRDefault="00403AAA" w:rsidP="0022015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0124E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32A7" w:rsidRPr="00822F44" w14:paraId="0450E5AF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627D4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2C8A7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8AA4C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A1AB9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0173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4753D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2848B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3AB19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DFC9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2B251D9" w14:textId="0949232E" w:rsidR="00403AAA" w:rsidRDefault="00403AAA" w:rsidP="00403AAA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E326E3">
        <w:rPr>
          <w:szCs w:val="20"/>
        </w:rPr>
        <w:t xml:space="preserve"> schvaluje </w:t>
      </w:r>
      <w:r w:rsidR="00092F18">
        <w:rPr>
          <w:szCs w:val="20"/>
        </w:rPr>
        <w:t xml:space="preserve">bezúplatnou </w:t>
      </w:r>
      <w:r w:rsidR="00E326E3">
        <w:rPr>
          <w:szCs w:val="20"/>
        </w:rPr>
        <w:t>směnu pozemků mezi obcí Černolice a Středočeským krajem takto:</w:t>
      </w:r>
    </w:p>
    <w:p w14:paraId="3EE46EE0" w14:textId="2139A6CC" w:rsidR="00E326E3" w:rsidRPr="00C6510F" w:rsidRDefault="00C6510F" w:rsidP="00C6510F">
      <w:pPr>
        <w:rPr>
          <w:b/>
          <w:szCs w:val="20"/>
        </w:rPr>
      </w:pPr>
      <w:r>
        <w:rPr>
          <w:bCs/>
          <w:szCs w:val="20"/>
        </w:rPr>
        <w:t xml:space="preserve">1. </w:t>
      </w:r>
      <w:r w:rsidR="00FB3B7E" w:rsidRPr="00C6510F">
        <w:rPr>
          <w:bCs/>
          <w:szCs w:val="20"/>
        </w:rPr>
        <w:t>o</w:t>
      </w:r>
      <w:r w:rsidR="00E326E3" w:rsidRPr="00C6510F">
        <w:rPr>
          <w:bCs/>
          <w:szCs w:val="20"/>
        </w:rPr>
        <w:t>bec Černolice získá do svého majetku od Středočeského kraje části pozemku p.č. 328/1 a to konkrétně nově vzniklé pozemky p.č.328/2 o výměře 73</w:t>
      </w:r>
      <w:r w:rsidR="00FB3B7E" w:rsidRPr="00C6510F">
        <w:rPr>
          <w:bCs/>
          <w:szCs w:val="20"/>
        </w:rPr>
        <w:t xml:space="preserve"> </w:t>
      </w:r>
      <w:r w:rsidR="00E326E3" w:rsidRPr="00C6510F">
        <w:rPr>
          <w:bCs/>
          <w:szCs w:val="20"/>
        </w:rPr>
        <w:t>m</w:t>
      </w:r>
      <w:r w:rsidR="00E326E3" w:rsidRPr="00C6510F">
        <w:rPr>
          <w:bCs/>
          <w:szCs w:val="20"/>
          <w:vertAlign w:val="superscript"/>
        </w:rPr>
        <w:t>2</w:t>
      </w:r>
      <w:r w:rsidR="00E326E3" w:rsidRPr="00C6510F">
        <w:rPr>
          <w:bCs/>
          <w:szCs w:val="20"/>
        </w:rPr>
        <w:t>, ostatní plocha a p.č.328/3 o výměře 26</w:t>
      </w:r>
      <w:r w:rsidR="00FB3B7E" w:rsidRPr="00C6510F">
        <w:rPr>
          <w:bCs/>
          <w:szCs w:val="20"/>
        </w:rPr>
        <w:t xml:space="preserve"> </w:t>
      </w:r>
      <w:r w:rsidR="00E326E3" w:rsidRPr="00C6510F">
        <w:rPr>
          <w:bCs/>
          <w:szCs w:val="20"/>
        </w:rPr>
        <w:t>m</w:t>
      </w:r>
      <w:r w:rsidR="00E326E3" w:rsidRPr="00C6510F">
        <w:rPr>
          <w:bCs/>
          <w:szCs w:val="20"/>
          <w:vertAlign w:val="superscript"/>
        </w:rPr>
        <w:t>2</w:t>
      </w:r>
      <w:r w:rsidR="00E326E3" w:rsidRPr="00C6510F">
        <w:rPr>
          <w:bCs/>
          <w:szCs w:val="20"/>
        </w:rPr>
        <w:t>, ostatní plocha</w:t>
      </w:r>
      <w:r w:rsidR="00FB3B7E" w:rsidRPr="00C6510F">
        <w:rPr>
          <w:bCs/>
          <w:szCs w:val="20"/>
        </w:rPr>
        <w:t>,</w:t>
      </w:r>
    </w:p>
    <w:p w14:paraId="403DF5A8" w14:textId="5B9B2A4D" w:rsidR="00E326E3" w:rsidRPr="00C6510F" w:rsidRDefault="00C6510F" w:rsidP="00C6510F">
      <w:pPr>
        <w:rPr>
          <w:b/>
          <w:szCs w:val="20"/>
        </w:rPr>
      </w:pPr>
      <w:r>
        <w:rPr>
          <w:bCs/>
          <w:szCs w:val="20"/>
        </w:rPr>
        <w:t xml:space="preserve">2. </w:t>
      </w:r>
      <w:r w:rsidR="00E326E3" w:rsidRPr="00C6510F">
        <w:rPr>
          <w:bCs/>
          <w:szCs w:val="20"/>
        </w:rPr>
        <w:t>Středočeský kraj získá do svého majetku od obce Černolice pozemek p.č. 323/4 o výměře 778</w:t>
      </w:r>
      <w:r w:rsidR="00FB3B7E" w:rsidRPr="00C6510F">
        <w:rPr>
          <w:bCs/>
          <w:szCs w:val="20"/>
        </w:rPr>
        <w:t xml:space="preserve"> </w:t>
      </w:r>
      <w:r w:rsidR="00E326E3" w:rsidRPr="00C6510F">
        <w:rPr>
          <w:bCs/>
          <w:szCs w:val="20"/>
        </w:rPr>
        <w:t>m</w:t>
      </w:r>
      <w:r w:rsidR="00E326E3" w:rsidRPr="00C6510F">
        <w:rPr>
          <w:bCs/>
          <w:szCs w:val="20"/>
          <w:vertAlign w:val="superscript"/>
        </w:rPr>
        <w:t>2</w:t>
      </w:r>
      <w:r w:rsidR="00E326E3" w:rsidRPr="00C6510F">
        <w:rPr>
          <w:bCs/>
          <w:szCs w:val="20"/>
        </w:rPr>
        <w:t>,</w:t>
      </w:r>
      <w:r w:rsidR="00092F18" w:rsidRPr="00C6510F">
        <w:rPr>
          <w:bCs/>
          <w:szCs w:val="20"/>
        </w:rPr>
        <w:t xml:space="preserve"> </w:t>
      </w:r>
      <w:r w:rsidR="00E326E3" w:rsidRPr="00C6510F">
        <w:rPr>
          <w:bCs/>
          <w:szCs w:val="20"/>
        </w:rPr>
        <w:t>ostatní plocha, pozemek p.č. 323/8 o výměře 235</w:t>
      </w:r>
      <w:r w:rsidR="00FB3B7E" w:rsidRPr="00C6510F">
        <w:rPr>
          <w:bCs/>
          <w:szCs w:val="20"/>
        </w:rPr>
        <w:t xml:space="preserve"> </w:t>
      </w:r>
      <w:r w:rsidR="00E326E3" w:rsidRPr="00C6510F">
        <w:rPr>
          <w:bCs/>
          <w:szCs w:val="20"/>
        </w:rPr>
        <w:t>m</w:t>
      </w:r>
      <w:r w:rsidR="00E326E3" w:rsidRPr="00C6510F">
        <w:rPr>
          <w:bCs/>
          <w:szCs w:val="20"/>
          <w:vertAlign w:val="superscript"/>
        </w:rPr>
        <w:t>2</w:t>
      </w:r>
      <w:r w:rsidR="00E326E3" w:rsidRPr="00C6510F">
        <w:rPr>
          <w:bCs/>
          <w:szCs w:val="20"/>
        </w:rPr>
        <w:t>, ostatní plocha a část pozemku p.č. 323/7</w:t>
      </w:r>
      <w:r w:rsidR="00092F18" w:rsidRPr="00C6510F">
        <w:rPr>
          <w:bCs/>
          <w:szCs w:val="20"/>
        </w:rPr>
        <w:t xml:space="preserve"> o výměře 2172</w:t>
      </w:r>
      <w:r w:rsidR="00FB3B7E" w:rsidRPr="00C6510F">
        <w:rPr>
          <w:bCs/>
          <w:szCs w:val="20"/>
        </w:rPr>
        <w:t xml:space="preserve"> </w:t>
      </w:r>
      <w:r w:rsidR="00092F18" w:rsidRPr="00C6510F">
        <w:rPr>
          <w:bCs/>
          <w:szCs w:val="20"/>
        </w:rPr>
        <w:t>m</w:t>
      </w:r>
      <w:r w:rsidR="00092F18" w:rsidRPr="00C6510F">
        <w:rPr>
          <w:bCs/>
          <w:szCs w:val="20"/>
          <w:vertAlign w:val="superscript"/>
        </w:rPr>
        <w:t>2</w:t>
      </w:r>
      <w:r w:rsidR="00092F18" w:rsidRPr="00C6510F">
        <w:rPr>
          <w:bCs/>
          <w:szCs w:val="20"/>
        </w:rPr>
        <w:t>, ostatní plocha</w:t>
      </w:r>
      <w:r w:rsidR="00FB3B7E" w:rsidRPr="00C6510F">
        <w:rPr>
          <w:bCs/>
          <w:szCs w:val="20"/>
        </w:rPr>
        <w:t>.</w:t>
      </w:r>
    </w:p>
    <w:p w14:paraId="2BD0868A" w14:textId="12F2DE14" w:rsidR="00403AAA" w:rsidRPr="00DD0F1C" w:rsidRDefault="00391F7D" w:rsidP="00403AAA">
      <w:pPr>
        <w:pStyle w:val="Nadpis1"/>
        <w:numPr>
          <w:ilvl w:val="0"/>
          <w:numId w:val="15"/>
        </w:numPr>
        <w:rPr>
          <w:szCs w:val="20"/>
        </w:rPr>
      </w:pPr>
      <w:bookmarkStart w:id="127" w:name="_Toc147909707"/>
      <w:bookmarkStart w:id="128" w:name="_Toc148338993"/>
      <w:bookmarkStart w:id="129" w:name="_Toc148516161"/>
      <w:bookmarkStart w:id="130" w:name="_Toc148518664"/>
      <w:bookmarkStart w:id="131" w:name="_Toc148519469"/>
      <w:bookmarkStart w:id="132" w:name="_Toc148520613"/>
      <w:bookmarkStart w:id="133" w:name="_Toc148521134"/>
      <w:bookmarkStart w:id="134" w:name="_Toc148521673"/>
      <w:bookmarkStart w:id="135" w:name="_Toc149119905"/>
      <w:r>
        <w:rPr>
          <w:szCs w:val="20"/>
        </w:rPr>
        <w:t>Smlouva Procter &amp; Gamble</w:t>
      </w:r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</w:p>
    <w:p w14:paraId="79C61AC5" w14:textId="315266C8" w:rsidR="00403AAA" w:rsidRPr="00391F7D" w:rsidRDefault="00403AAA" w:rsidP="00403AA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91F7D">
        <w:rPr>
          <w:szCs w:val="20"/>
        </w:rPr>
        <w:t xml:space="preserve">Společnost Procter </w:t>
      </w:r>
      <w:r w:rsidR="00391F7D">
        <w:rPr>
          <w:szCs w:val="20"/>
          <w:lang w:val="en-US"/>
        </w:rPr>
        <w:t>&amp;</w:t>
      </w:r>
      <w:r w:rsidR="00391F7D">
        <w:rPr>
          <w:szCs w:val="20"/>
        </w:rPr>
        <w:t xml:space="preserve"> Gamble navrhuje obci smlouvu</w:t>
      </w:r>
      <w:r w:rsidR="00FB3B7E">
        <w:rPr>
          <w:szCs w:val="20"/>
        </w:rPr>
        <w:t>,</w:t>
      </w:r>
      <w:r w:rsidR="00391F7D">
        <w:rPr>
          <w:szCs w:val="20"/>
        </w:rPr>
        <w:t xml:space="preserve"> </w:t>
      </w:r>
      <w:r w:rsidR="00FB3B7E">
        <w:rPr>
          <w:szCs w:val="20"/>
        </w:rPr>
        <w:t>n</w:t>
      </w:r>
      <w:r w:rsidR="00391F7D">
        <w:rPr>
          <w:szCs w:val="20"/>
        </w:rPr>
        <w:t>a základě které bude obci posílat jednou ročně finanční náhradu za úklid vybraného plastového odpadu, který vyrábí.</w:t>
      </w:r>
    </w:p>
    <w:p w14:paraId="0C3C9C25" w14:textId="77777777" w:rsidR="00403AAA" w:rsidRDefault="00403AAA" w:rsidP="00403AA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03AAA" w:rsidRPr="00822F44" w14:paraId="5BE3699F" w14:textId="77777777" w:rsidTr="0022015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EF7BC" w14:textId="77777777" w:rsidR="00403AAA" w:rsidRPr="00822F44" w:rsidRDefault="00403AAA" w:rsidP="0022015A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294ED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839B0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9FCDE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81BA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B9570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0AD7F" w14:textId="77777777" w:rsidR="00403AAA" w:rsidRPr="00822F44" w:rsidRDefault="00403AAA" w:rsidP="0022015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CC9BE" w14:textId="77777777" w:rsidR="00403AAA" w:rsidRPr="00822F44" w:rsidRDefault="00403AAA" w:rsidP="0022015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2104" w14:textId="77777777" w:rsidR="00403AAA" w:rsidRPr="00822F44" w:rsidRDefault="00403AAA" w:rsidP="0022015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32A7" w:rsidRPr="00822F44" w14:paraId="08A492F3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5DE80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5CCE9" w14:textId="4E2B66CF" w:rsidR="007332A7" w:rsidRPr="00822F44" w:rsidRDefault="00C84836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2DC97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54D71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D7EC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0338E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6989E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9AA8F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0FC86" w14:textId="77777777" w:rsidR="007332A7" w:rsidRPr="00822F44" w:rsidRDefault="007332A7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EC969F5" w14:textId="1AF37BE1" w:rsidR="00403AAA" w:rsidRDefault="00403AAA" w:rsidP="00391F7D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391F7D">
        <w:rPr>
          <w:szCs w:val="20"/>
        </w:rPr>
        <w:t xml:space="preserve"> schvaluje S</w:t>
      </w:r>
      <w:r w:rsidR="00391F7D" w:rsidRPr="00391F7D">
        <w:rPr>
          <w:szCs w:val="20"/>
        </w:rPr>
        <w:t>mlouv</w:t>
      </w:r>
      <w:r w:rsidR="00391F7D">
        <w:rPr>
          <w:szCs w:val="20"/>
        </w:rPr>
        <w:t>u</w:t>
      </w:r>
      <w:r w:rsidR="00391F7D" w:rsidRPr="00391F7D">
        <w:rPr>
          <w:szCs w:val="20"/>
        </w:rPr>
        <w:t xml:space="preserve"> o úhradě nákladů na likvidaci a soustřeďování vybraného plastového odpadu uzavřen</w:t>
      </w:r>
      <w:r w:rsidR="00391F7D">
        <w:rPr>
          <w:szCs w:val="20"/>
        </w:rPr>
        <w:t>ou</w:t>
      </w:r>
      <w:r w:rsidR="00391F7D" w:rsidRPr="00391F7D">
        <w:rPr>
          <w:szCs w:val="20"/>
        </w:rPr>
        <w:t xml:space="preserve"> v souladu s ust. § 10 a násl. zákona č. 243/2022 Sb., </w:t>
      </w:r>
      <w:r w:rsidR="00391F7D">
        <w:rPr>
          <w:szCs w:val="20"/>
        </w:rPr>
        <w:t>uzavřenou se společností</w:t>
      </w:r>
      <w:r w:rsidR="00391F7D" w:rsidRPr="00391F7D">
        <w:rPr>
          <w:szCs w:val="20"/>
        </w:rPr>
        <w:t xml:space="preserve"> Procter &amp; Gamble Czech Republic s.r.o.</w:t>
      </w:r>
      <w:r w:rsidR="00391F7D">
        <w:rPr>
          <w:szCs w:val="20"/>
        </w:rPr>
        <w:t xml:space="preserve"> </w:t>
      </w:r>
      <w:r w:rsidR="00391F7D" w:rsidRPr="00391F7D">
        <w:rPr>
          <w:szCs w:val="20"/>
        </w:rPr>
        <w:t>IČ 270 86</w:t>
      </w:r>
      <w:r w:rsidR="00391F7D">
        <w:rPr>
          <w:szCs w:val="20"/>
        </w:rPr>
        <w:t> </w:t>
      </w:r>
      <w:r w:rsidR="00391F7D" w:rsidRPr="00391F7D">
        <w:rPr>
          <w:szCs w:val="20"/>
        </w:rPr>
        <w:t>721</w:t>
      </w:r>
      <w:r w:rsidR="00391F7D">
        <w:rPr>
          <w:szCs w:val="20"/>
        </w:rPr>
        <w:t>.</w:t>
      </w:r>
    </w:p>
    <w:p w14:paraId="48ECE662" w14:textId="77777777" w:rsidR="00D25FA3" w:rsidRPr="00DD0F1C" w:rsidRDefault="00D25FA3" w:rsidP="00D25FA3">
      <w:pPr>
        <w:pStyle w:val="Nadpis1"/>
        <w:numPr>
          <w:ilvl w:val="0"/>
          <w:numId w:val="15"/>
        </w:numPr>
        <w:rPr>
          <w:szCs w:val="20"/>
        </w:rPr>
      </w:pPr>
      <w:bookmarkStart w:id="136" w:name="_Toc148338994"/>
      <w:bookmarkStart w:id="137" w:name="_Toc148516162"/>
      <w:bookmarkStart w:id="138" w:name="_Toc148518665"/>
      <w:bookmarkStart w:id="139" w:name="_Toc148519470"/>
      <w:bookmarkStart w:id="140" w:name="_Toc148520614"/>
      <w:bookmarkStart w:id="141" w:name="_Toc148521135"/>
      <w:bookmarkStart w:id="142" w:name="_Toc148521674"/>
      <w:bookmarkStart w:id="143" w:name="_Toc149119906"/>
      <w:r>
        <w:rPr>
          <w:szCs w:val="20"/>
        </w:rPr>
        <w:t>MAS Hřebeny - info</w:t>
      </w:r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14:paraId="434F078E" w14:textId="1E984D07" w:rsidR="00D25FA3" w:rsidRDefault="00D25FA3" w:rsidP="00D25FA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FD6E6B">
        <w:rPr>
          <w:szCs w:val="20"/>
        </w:rPr>
        <w:t>V současné době nelze přestoupit mezi MAS. Důvodem je to, že jsme v již běžícím programovém období a alokace na různé operační programy jsou již přidělené. Každá MAS obdrží určitou alokaci dle předem stanoveného výpočtu (zahrnujícího např. i počet obyvatel celé MAS), tato alokace se již nemůže měnit a tedy peníze „zůstanou“ v MAS Karlštejnsko. Přestup mezi MAS bude možný až po skončení současného programového období, tedy v roce 2028.</w:t>
      </w:r>
    </w:p>
    <w:p w14:paraId="5489401D" w14:textId="68333147" w:rsidR="00403AAA" w:rsidRPr="00DD0F1C" w:rsidRDefault="00EB6D91" w:rsidP="00D25FA3">
      <w:pPr>
        <w:pStyle w:val="Nadpis1"/>
        <w:numPr>
          <w:ilvl w:val="0"/>
          <w:numId w:val="15"/>
        </w:numPr>
        <w:rPr>
          <w:szCs w:val="20"/>
        </w:rPr>
      </w:pPr>
      <w:bookmarkStart w:id="144" w:name="_Toc148516163"/>
      <w:bookmarkStart w:id="145" w:name="_Toc148518666"/>
      <w:bookmarkStart w:id="146" w:name="_Toc148519471"/>
      <w:bookmarkStart w:id="147" w:name="_Toc148520615"/>
      <w:bookmarkStart w:id="148" w:name="_Toc148521136"/>
      <w:bookmarkStart w:id="149" w:name="_Toc148521675"/>
      <w:bookmarkStart w:id="150" w:name="_Toc149119907"/>
      <w:r>
        <w:rPr>
          <w:szCs w:val="20"/>
        </w:rPr>
        <w:t>Dotace</w:t>
      </w:r>
      <w:r w:rsidR="006B2C5F">
        <w:rPr>
          <w:szCs w:val="20"/>
        </w:rPr>
        <w:t>:</w:t>
      </w:r>
      <w:r>
        <w:rPr>
          <w:szCs w:val="20"/>
        </w:rPr>
        <w:t xml:space="preserve"> Spolek centrum Černolice</w:t>
      </w:r>
      <w:bookmarkEnd w:id="144"/>
      <w:bookmarkEnd w:id="145"/>
      <w:bookmarkEnd w:id="146"/>
      <w:bookmarkEnd w:id="147"/>
      <w:bookmarkEnd w:id="148"/>
      <w:bookmarkEnd w:id="149"/>
      <w:bookmarkEnd w:id="150"/>
    </w:p>
    <w:p w14:paraId="306D89E7" w14:textId="603EA98C" w:rsidR="00403AAA" w:rsidRDefault="00403AAA" w:rsidP="00EB6D9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B6D91">
        <w:rPr>
          <w:szCs w:val="20"/>
        </w:rPr>
        <w:t>Spolek centrum Černolice</w:t>
      </w:r>
      <w:r w:rsidR="00872878">
        <w:rPr>
          <w:szCs w:val="20"/>
        </w:rPr>
        <w:t xml:space="preserve"> z.s.</w:t>
      </w:r>
      <w:r w:rsidR="00EB6D91">
        <w:rPr>
          <w:szCs w:val="20"/>
        </w:rPr>
        <w:t xml:space="preserve"> </w:t>
      </w:r>
      <w:r w:rsidR="00876590">
        <w:rPr>
          <w:szCs w:val="20"/>
        </w:rPr>
        <w:t xml:space="preserve">(SCČ) </w:t>
      </w:r>
      <w:r w:rsidR="00EB6D91">
        <w:rPr>
          <w:szCs w:val="20"/>
        </w:rPr>
        <w:t xml:space="preserve">žádá o dotaci </w:t>
      </w:r>
      <w:r w:rsidR="00EB6D91" w:rsidRPr="00EB6D91">
        <w:rPr>
          <w:szCs w:val="20"/>
        </w:rPr>
        <w:t>na rok 2023 ve výši 6</w:t>
      </w:r>
      <w:r w:rsidR="00FB3B7E">
        <w:rPr>
          <w:szCs w:val="20"/>
        </w:rPr>
        <w:t>.</w:t>
      </w:r>
      <w:r w:rsidR="00EB6D91" w:rsidRPr="00EB6D91">
        <w:rPr>
          <w:szCs w:val="20"/>
        </w:rPr>
        <w:t xml:space="preserve">500 korun. </w:t>
      </w:r>
      <w:r w:rsidR="00EB6D91">
        <w:rPr>
          <w:szCs w:val="20"/>
        </w:rPr>
        <w:t>Č</w:t>
      </w:r>
      <w:r w:rsidR="00EB6D91" w:rsidRPr="00EB6D91">
        <w:rPr>
          <w:szCs w:val="20"/>
        </w:rPr>
        <w:t>ástka bude využita na zajištění chodu Spolku (pojištění, kancelářské a výtvarné potřeby) a organizaci akcí (Drakiáda, Advent).</w:t>
      </w:r>
    </w:p>
    <w:p w14:paraId="755035F0" w14:textId="0E20CED2" w:rsidR="00403AAA" w:rsidRDefault="00403AAA" w:rsidP="00403AAA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872878">
        <w:rPr>
          <w:b/>
          <w:szCs w:val="20"/>
        </w:rPr>
        <w:br/>
      </w:r>
      <w:r w:rsidR="00872878" w:rsidRPr="00872878">
        <w:rPr>
          <w:bCs/>
          <w:szCs w:val="20"/>
        </w:rPr>
        <w:t xml:space="preserve">J.Michal podal </w:t>
      </w:r>
      <w:r w:rsidR="00B57E2A">
        <w:rPr>
          <w:bCs/>
          <w:szCs w:val="20"/>
        </w:rPr>
        <w:t>proti</w:t>
      </w:r>
      <w:r w:rsidR="00872878" w:rsidRPr="00872878">
        <w:rPr>
          <w:bCs/>
          <w:szCs w:val="20"/>
        </w:rPr>
        <w:t>návrh</w:t>
      </w:r>
      <w:r w:rsidR="00876590">
        <w:rPr>
          <w:bCs/>
          <w:szCs w:val="20"/>
        </w:rPr>
        <w:t>: ZO požaduje po SCČ</w:t>
      </w:r>
      <w:r w:rsidR="00872878" w:rsidRPr="00872878">
        <w:rPr>
          <w:bCs/>
          <w:szCs w:val="20"/>
        </w:rPr>
        <w:t xml:space="preserve"> předložení podrobných nákladů na jednotlivé činnosti</w:t>
      </w:r>
      <w:r w:rsidR="00876590">
        <w:rPr>
          <w:bCs/>
          <w:szCs w:val="20"/>
        </w:rPr>
        <w:t xml:space="preserve"> pro poskytnutí dotace</w:t>
      </w:r>
      <w:r w:rsidR="00B57E2A">
        <w:rPr>
          <w:bCs/>
          <w:szCs w:val="20"/>
        </w:rPr>
        <w:t xml:space="preserve">. </w:t>
      </w:r>
    </w:p>
    <w:p w14:paraId="6735DD63" w14:textId="0C7F9665" w:rsidR="00872878" w:rsidRDefault="00872878" w:rsidP="0087287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>
        <w:rPr>
          <w:b/>
          <w:szCs w:val="20"/>
        </w:rPr>
        <w:t xml:space="preserve"> o protinávrhu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72878" w:rsidRPr="00822F44" w14:paraId="58E138EF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B0B04" w14:textId="77777777" w:rsidR="00872878" w:rsidRPr="00822F44" w:rsidRDefault="00872878" w:rsidP="00463EF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24915" w14:textId="77777777" w:rsidR="00872878" w:rsidRPr="00822F44" w:rsidRDefault="00872878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800C" w14:textId="77777777" w:rsidR="00872878" w:rsidRPr="00822F44" w:rsidRDefault="00872878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F28E5" w14:textId="77777777" w:rsidR="00872878" w:rsidRPr="00822F44" w:rsidRDefault="00872878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BF8B" w14:textId="77777777" w:rsidR="00872878" w:rsidRPr="00822F44" w:rsidRDefault="00872878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115FA" w14:textId="77777777" w:rsidR="00872878" w:rsidRPr="00822F44" w:rsidRDefault="00872878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519E6" w14:textId="77777777" w:rsidR="00872878" w:rsidRPr="00822F44" w:rsidRDefault="00872878" w:rsidP="00463EF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F4C9E" w14:textId="77777777" w:rsidR="00872878" w:rsidRPr="00822F44" w:rsidRDefault="00872878" w:rsidP="00463EF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2EDA" w14:textId="77777777" w:rsidR="00872878" w:rsidRPr="00822F44" w:rsidRDefault="00872878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6590" w:rsidRPr="00822F44" w14:paraId="514BB301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4D5E8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ECC19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89201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60FAD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51E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B25B8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2ED92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0B8D4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F7F19" w14:textId="77777777" w:rsidR="00876590" w:rsidRPr="00822F44" w:rsidRDefault="00876590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1321BEB" w14:textId="0E2EC1DE" w:rsidR="00403AAA" w:rsidRDefault="00876590" w:rsidP="00403AA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Původní návrh usnesení: </w:t>
      </w:r>
      <w:r w:rsidRPr="00822F44">
        <w:rPr>
          <w:szCs w:val="20"/>
        </w:rPr>
        <w:t>ZO</w:t>
      </w:r>
      <w:r>
        <w:rPr>
          <w:szCs w:val="20"/>
        </w:rPr>
        <w:t xml:space="preserve"> schvaluje dotaci ve výši 6.500 Kč pro Spolek centrum Černolice z.s. </w:t>
      </w:r>
      <w:r>
        <w:rPr>
          <w:szCs w:val="20"/>
        </w:rPr>
        <w:br/>
        <w:t>Nehlasováno, protinávrhem zrušeno.</w:t>
      </w:r>
    </w:p>
    <w:p w14:paraId="04762F99" w14:textId="1134EAD6" w:rsidR="00403AAA" w:rsidRPr="00876590" w:rsidRDefault="00403AAA" w:rsidP="00876590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Usnesení č. 1</w:t>
      </w:r>
      <w:r w:rsidR="00D25FA3">
        <w:rPr>
          <w:b/>
          <w:szCs w:val="20"/>
        </w:rPr>
        <w:t>2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="00876590">
        <w:rPr>
          <w:bCs/>
          <w:szCs w:val="20"/>
        </w:rPr>
        <w:t>ZO požaduje po S</w:t>
      </w:r>
      <w:r w:rsidR="004605D8">
        <w:rPr>
          <w:bCs/>
          <w:szCs w:val="20"/>
        </w:rPr>
        <w:t>polku centrum Černolice z.s.</w:t>
      </w:r>
      <w:r w:rsidR="00876590" w:rsidRPr="00872878">
        <w:rPr>
          <w:bCs/>
          <w:szCs w:val="20"/>
        </w:rPr>
        <w:t xml:space="preserve"> předložení podrobných nákladů na jednotlivé činnosti</w:t>
      </w:r>
      <w:r w:rsidR="00876590">
        <w:rPr>
          <w:bCs/>
          <w:szCs w:val="20"/>
        </w:rPr>
        <w:t xml:space="preserve"> pro poskytnutí požadované dotace.</w:t>
      </w:r>
    </w:p>
    <w:p w14:paraId="7C3E45E0" w14:textId="65AA38FD" w:rsidR="00D25FA3" w:rsidRPr="00DD0F1C" w:rsidRDefault="001A5C74" w:rsidP="00D25FA3">
      <w:pPr>
        <w:pStyle w:val="Nadpis1"/>
        <w:numPr>
          <w:ilvl w:val="0"/>
          <w:numId w:val="15"/>
        </w:numPr>
        <w:rPr>
          <w:szCs w:val="20"/>
        </w:rPr>
      </w:pPr>
      <w:bookmarkStart w:id="151" w:name="_Toc148516164"/>
      <w:bookmarkStart w:id="152" w:name="_Toc148518667"/>
      <w:bookmarkStart w:id="153" w:name="_Toc148519472"/>
      <w:bookmarkStart w:id="154" w:name="_Toc148520616"/>
      <w:bookmarkStart w:id="155" w:name="_Toc148521137"/>
      <w:bookmarkStart w:id="156" w:name="_Toc148521676"/>
      <w:bookmarkStart w:id="157" w:name="_Toc149119908"/>
      <w:r>
        <w:rPr>
          <w:szCs w:val="20"/>
        </w:rPr>
        <w:t>Rozpočet 2024</w:t>
      </w:r>
      <w:bookmarkEnd w:id="151"/>
      <w:bookmarkEnd w:id="152"/>
      <w:bookmarkEnd w:id="153"/>
      <w:bookmarkEnd w:id="154"/>
      <w:bookmarkEnd w:id="155"/>
      <w:bookmarkEnd w:id="156"/>
      <w:bookmarkEnd w:id="157"/>
    </w:p>
    <w:p w14:paraId="55689F8B" w14:textId="65016333" w:rsidR="001A5C74" w:rsidRPr="001A5C74" w:rsidRDefault="00D25FA3" w:rsidP="00D25FA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A5C74">
        <w:rPr>
          <w:szCs w:val="20"/>
        </w:rPr>
        <w:t xml:space="preserve">Je třeba začít připravovat rozpočet na rok 2024. Mandatorní výdaje </w:t>
      </w:r>
      <w:r w:rsidR="00FB3B7E">
        <w:rPr>
          <w:szCs w:val="20"/>
        </w:rPr>
        <w:t>jsou na</w:t>
      </w:r>
      <w:r w:rsidR="001A5C74">
        <w:rPr>
          <w:szCs w:val="20"/>
        </w:rPr>
        <w:t>plánovány dle historie s přihlédnutím k inflaci a zákonným změnám. ZO by mělo posoudit a naplánovat zejména investice</w:t>
      </w:r>
      <w:r w:rsidR="00985DBF">
        <w:rPr>
          <w:szCs w:val="20"/>
        </w:rPr>
        <w:t>,</w:t>
      </w:r>
      <w:r w:rsidR="001A5C74">
        <w:rPr>
          <w:szCs w:val="20"/>
        </w:rPr>
        <w:t xml:space="preserve"> jejichž návrh je s uvedením priorit přílohou pro jednání. </w:t>
      </w:r>
    </w:p>
    <w:p w14:paraId="6620D13C" w14:textId="06C58023" w:rsidR="00D25FA3" w:rsidRPr="002D2F71" w:rsidRDefault="00D25FA3" w:rsidP="00D25FA3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2D2F71">
        <w:rPr>
          <w:b/>
          <w:szCs w:val="20"/>
        </w:rPr>
        <w:br/>
      </w:r>
      <w:r w:rsidR="002D2F71" w:rsidRPr="002D2F71">
        <w:rPr>
          <w:bCs/>
          <w:szCs w:val="20"/>
        </w:rPr>
        <w:t xml:space="preserve">P.Schmidt navrhnul </w:t>
      </w:r>
      <w:r w:rsidR="002D2F71">
        <w:rPr>
          <w:bCs/>
          <w:szCs w:val="20"/>
        </w:rPr>
        <w:t xml:space="preserve">položku </w:t>
      </w:r>
      <w:r w:rsidR="002D2F71" w:rsidRPr="002D2F71">
        <w:rPr>
          <w:bCs/>
          <w:szCs w:val="20"/>
        </w:rPr>
        <w:t xml:space="preserve">„kiosek“ </w:t>
      </w:r>
      <w:r w:rsidR="002D2F71">
        <w:rPr>
          <w:bCs/>
          <w:szCs w:val="20"/>
        </w:rPr>
        <w:t>přesunout na jiný rok</w:t>
      </w:r>
      <w:r w:rsidR="00F9176E">
        <w:rPr>
          <w:bCs/>
          <w:szCs w:val="20"/>
        </w:rPr>
        <w:t xml:space="preserve"> vzhledem k aktuálním příliš vysokému nacenění.</w:t>
      </w:r>
      <w:r w:rsidR="002D2F71">
        <w:rPr>
          <w:bCs/>
          <w:szCs w:val="20"/>
        </w:rPr>
        <w:br/>
        <w:t xml:space="preserve">D.Hodek navrhnul dát do rozpočtu </w:t>
      </w:r>
      <w:r w:rsidR="00F9176E">
        <w:rPr>
          <w:bCs/>
          <w:szCs w:val="20"/>
        </w:rPr>
        <w:t xml:space="preserve">na „kiosek“ </w:t>
      </w:r>
      <w:r w:rsidR="002D2F71">
        <w:rPr>
          <w:bCs/>
          <w:szCs w:val="20"/>
        </w:rPr>
        <w:t xml:space="preserve">aspoň nějakou částku. </w:t>
      </w:r>
      <w:r w:rsidR="002D2F71">
        <w:rPr>
          <w:bCs/>
          <w:szCs w:val="20"/>
        </w:rPr>
        <w:br/>
      </w:r>
      <w:r w:rsidR="00F9176E">
        <w:rPr>
          <w:bCs/>
          <w:szCs w:val="20"/>
        </w:rPr>
        <w:t>J.Michal s návrhem D.Hodka vyjádřil souhlas a připomněl, že stavba „kiosku“ byla v místních volbách programovou prioritou.</w:t>
      </w:r>
      <w:r w:rsidR="00F9176E">
        <w:rPr>
          <w:bCs/>
          <w:szCs w:val="20"/>
        </w:rPr>
        <w:br/>
      </w:r>
      <w:r w:rsidR="002D2F71">
        <w:rPr>
          <w:bCs/>
          <w:szCs w:val="20"/>
        </w:rPr>
        <w:lastRenderedPageBreak/>
        <w:t>P.Schmidt souhlasil s tím nechat v rozpočtu částku 1,5 milionu Kč</w:t>
      </w:r>
      <w:r w:rsidR="00F9176E">
        <w:rPr>
          <w:bCs/>
          <w:szCs w:val="20"/>
        </w:rPr>
        <w:t>, což byl původní hrubý rozpočet.</w:t>
      </w:r>
      <w:r w:rsidR="00E5160D">
        <w:rPr>
          <w:bCs/>
          <w:szCs w:val="20"/>
        </w:rPr>
        <w:br/>
        <w:t xml:space="preserve">J.Mudr navrhnul pozvat mládež </w:t>
      </w:r>
      <w:r w:rsidR="00F9176E">
        <w:rPr>
          <w:bCs/>
          <w:szCs w:val="20"/>
        </w:rPr>
        <w:t xml:space="preserve">15+ </w:t>
      </w:r>
      <w:r w:rsidR="00E5160D">
        <w:rPr>
          <w:bCs/>
          <w:szCs w:val="20"/>
        </w:rPr>
        <w:t>a bavit se s</w:t>
      </w:r>
      <w:r w:rsidR="00F9176E">
        <w:rPr>
          <w:bCs/>
          <w:szCs w:val="20"/>
        </w:rPr>
        <w:t> </w:t>
      </w:r>
      <w:r w:rsidR="00E5160D">
        <w:rPr>
          <w:bCs/>
          <w:szCs w:val="20"/>
        </w:rPr>
        <w:t>ní</w:t>
      </w:r>
      <w:r w:rsidR="00F9176E">
        <w:rPr>
          <w:bCs/>
          <w:szCs w:val="20"/>
        </w:rPr>
        <w:t>, co by tato skupina chtěla postavit</w:t>
      </w:r>
      <w:r w:rsidR="00E5160D">
        <w:rPr>
          <w:bCs/>
          <w:szCs w:val="20"/>
        </w:rPr>
        <w:t>.</w:t>
      </w:r>
      <w:r w:rsidR="00F9176E">
        <w:rPr>
          <w:bCs/>
          <w:szCs w:val="20"/>
        </w:rPr>
        <w:t xml:space="preserve"> </w:t>
      </w:r>
    </w:p>
    <w:p w14:paraId="1407D007" w14:textId="77777777" w:rsidR="00D25FA3" w:rsidRDefault="00D25FA3" w:rsidP="00D25FA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25FA3" w:rsidRPr="00822F44" w14:paraId="4824C688" w14:textId="77777777" w:rsidTr="008641DA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45F3C" w14:textId="77777777" w:rsidR="00D25FA3" w:rsidRPr="00822F44" w:rsidRDefault="00D25FA3" w:rsidP="008641DA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6273D" w14:textId="77777777" w:rsidR="00D25FA3" w:rsidRPr="00822F44" w:rsidRDefault="00D25FA3" w:rsidP="008641D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C099A" w14:textId="77777777" w:rsidR="00D25FA3" w:rsidRPr="00822F44" w:rsidRDefault="00D25FA3" w:rsidP="008641D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94CDC" w14:textId="77777777" w:rsidR="00D25FA3" w:rsidRPr="00822F44" w:rsidRDefault="00D25FA3" w:rsidP="008641D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6DC3" w14:textId="77777777" w:rsidR="00D25FA3" w:rsidRPr="00822F44" w:rsidRDefault="00D25FA3" w:rsidP="008641D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DA384" w14:textId="77777777" w:rsidR="00D25FA3" w:rsidRPr="00822F44" w:rsidRDefault="00D25FA3" w:rsidP="008641D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6B1FB" w14:textId="77777777" w:rsidR="00D25FA3" w:rsidRPr="00822F44" w:rsidRDefault="00D25FA3" w:rsidP="008641D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6B869" w14:textId="77777777" w:rsidR="00D25FA3" w:rsidRPr="00822F44" w:rsidRDefault="00D25FA3" w:rsidP="008641D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D5FE6" w14:textId="77777777" w:rsidR="00D25FA3" w:rsidRPr="00822F44" w:rsidRDefault="00D25FA3" w:rsidP="008641D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5160D" w:rsidRPr="00822F44" w14:paraId="4492876D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719A2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F26B4" w14:textId="538FDB45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CB2D7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5A7B8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E781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11968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87796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06FF1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17BE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4B2D912" w14:textId="6AB36748" w:rsidR="00D25FA3" w:rsidRDefault="00D25FA3" w:rsidP="00862276">
      <w:pPr>
        <w:rPr>
          <w:b/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9D742D">
        <w:rPr>
          <w:szCs w:val="20"/>
        </w:rPr>
        <w:t xml:space="preserve"> schvaluje návrh hlavních investic jako podklad pro tvorbu rozpočtu na rok 2024.</w:t>
      </w:r>
    </w:p>
    <w:p w14:paraId="7E40E968" w14:textId="18FA2934" w:rsidR="0050517A" w:rsidRPr="00DD0F1C" w:rsidRDefault="0050517A" w:rsidP="0050517A">
      <w:pPr>
        <w:pStyle w:val="Nadpis1"/>
        <w:numPr>
          <w:ilvl w:val="0"/>
          <w:numId w:val="15"/>
        </w:numPr>
        <w:rPr>
          <w:szCs w:val="20"/>
        </w:rPr>
      </w:pPr>
      <w:bookmarkStart w:id="158" w:name="_Toc148518668"/>
      <w:bookmarkStart w:id="159" w:name="_Toc148519473"/>
      <w:bookmarkStart w:id="160" w:name="_Toc148520617"/>
      <w:bookmarkStart w:id="161" w:name="_Toc148521138"/>
      <w:bookmarkStart w:id="162" w:name="_Toc148521677"/>
      <w:bookmarkStart w:id="163" w:name="_Toc149119909"/>
      <w:r>
        <w:rPr>
          <w:szCs w:val="20"/>
        </w:rPr>
        <w:t>Rozpoč</w:t>
      </w:r>
      <w:r w:rsidR="0096099A">
        <w:rPr>
          <w:szCs w:val="20"/>
        </w:rPr>
        <w:t>tové opatření 7/2023</w:t>
      </w:r>
      <w:bookmarkEnd w:id="158"/>
      <w:bookmarkEnd w:id="159"/>
      <w:bookmarkEnd w:id="160"/>
      <w:bookmarkEnd w:id="161"/>
      <w:bookmarkEnd w:id="162"/>
      <w:bookmarkEnd w:id="163"/>
    </w:p>
    <w:p w14:paraId="2DBAC878" w14:textId="0DC7FA71" w:rsidR="00AE6194" w:rsidRDefault="0050517A" w:rsidP="0050517A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 w:rsidR="0096099A">
        <w:rPr>
          <w:szCs w:val="20"/>
        </w:rPr>
        <w:t xml:space="preserve"> Navýšení příjmů: </w:t>
      </w:r>
      <w:r w:rsidR="00AE6194">
        <w:rPr>
          <w:szCs w:val="20"/>
        </w:rPr>
        <w:t>daně 150 tis</w:t>
      </w:r>
      <w:r w:rsidR="00D701EC">
        <w:rPr>
          <w:szCs w:val="20"/>
        </w:rPr>
        <w:t>íc Kč</w:t>
      </w:r>
      <w:r w:rsidR="00AE6194">
        <w:rPr>
          <w:szCs w:val="20"/>
        </w:rPr>
        <w:t>,</w:t>
      </w:r>
      <w:r w:rsidR="0096099A">
        <w:rPr>
          <w:szCs w:val="20"/>
        </w:rPr>
        <w:t xml:space="preserve"> změna výdajů: 100 tis</w:t>
      </w:r>
      <w:r w:rsidR="00D701EC">
        <w:rPr>
          <w:szCs w:val="20"/>
        </w:rPr>
        <w:t>. Kč</w:t>
      </w:r>
      <w:r w:rsidR="0096099A">
        <w:rPr>
          <w:szCs w:val="20"/>
        </w:rPr>
        <w:t xml:space="preserve"> kontejner SK Černolice</w:t>
      </w:r>
      <w:r w:rsidR="00D701EC">
        <w:rPr>
          <w:szCs w:val="20"/>
        </w:rPr>
        <w:t>.</w:t>
      </w:r>
    </w:p>
    <w:p w14:paraId="7AFB1F7C" w14:textId="77777777" w:rsidR="0050517A" w:rsidRDefault="0050517A" w:rsidP="0050517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0517A" w:rsidRPr="00822F44" w14:paraId="555C891A" w14:textId="77777777" w:rsidTr="0067769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3DD33" w14:textId="77777777" w:rsidR="0050517A" w:rsidRPr="00822F44" w:rsidRDefault="0050517A" w:rsidP="00677692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99876" w14:textId="77777777" w:rsidR="0050517A" w:rsidRPr="00822F44" w:rsidRDefault="0050517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AC3C8" w14:textId="77777777" w:rsidR="0050517A" w:rsidRPr="00822F44" w:rsidRDefault="0050517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58C20" w14:textId="77777777" w:rsidR="0050517A" w:rsidRPr="00822F44" w:rsidRDefault="0050517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7181" w14:textId="77777777" w:rsidR="0050517A" w:rsidRPr="00822F44" w:rsidRDefault="0050517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83F73" w14:textId="77777777" w:rsidR="0050517A" w:rsidRPr="00822F44" w:rsidRDefault="0050517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6F399" w14:textId="77777777" w:rsidR="0050517A" w:rsidRPr="00822F44" w:rsidRDefault="0050517A" w:rsidP="00677692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BFFBD" w14:textId="77777777" w:rsidR="0050517A" w:rsidRPr="00822F44" w:rsidRDefault="0050517A" w:rsidP="00677692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B042" w14:textId="77777777" w:rsidR="0050517A" w:rsidRPr="00822F44" w:rsidRDefault="0050517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5160D" w:rsidRPr="00822F44" w14:paraId="60280554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22B4D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4067D" w14:textId="6A387CF5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990E6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896D4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2399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58397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61DFC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91621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B1B2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34859AF" w14:textId="056DDFE5" w:rsidR="0050517A" w:rsidRDefault="0050517A" w:rsidP="0050517A">
      <w:pPr>
        <w:rPr>
          <w:b/>
          <w:szCs w:val="20"/>
        </w:rPr>
      </w:pPr>
      <w:r>
        <w:rPr>
          <w:b/>
          <w:szCs w:val="20"/>
        </w:rPr>
        <w:t>Usnesení č. 1</w:t>
      </w:r>
      <w:r w:rsidR="00510CD3">
        <w:rPr>
          <w:b/>
          <w:szCs w:val="20"/>
        </w:rPr>
        <w:t>4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</w:t>
      </w:r>
      <w:r w:rsidR="0096099A">
        <w:rPr>
          <w:szCs w:val="20"/>
        </w:rPr>
        <w:t xml:space="preserve"> Rozpočtové opatření 7/2023</w:t>
      </w:r>
      <w:r w:rsidR="007856F5">
        <w:rPr>
          <w:szCs w:val="20"/>
        </w:rPr>
        <w:t>.</w:t>
      </w:r>
    </w:p>
    <w:p w14:paraId="09B9182F" w14:textId="4BDF8755" w:rsidR="006B2C5F" w:rsidRPr="00DD0F1C" w:rsidRDefault="006B2C5F" w:rsidP="006B2C5F">
      <w:pPr>
        <w:pStyle w:val="Nadpis1"/>
        <w:numPr>
          <w:ilvl w:val="0"/>
          <w:numId w:val="15"/>
        </w:numPr>
        <w:rPr>
          <w:szCs w:val="20"/>
        </w:rPr>
      </w:pPr>
      <w:bookmarkStart w:id="164" w:name="_Toc148521139"/>
      <w:bookmarkStart w:id="165" w:name="_Toc148521678"/>
      <w:bookmarkStart w:id="166" w:name="_Toc149119910"/>
      <w:r>
        <w:rPr>
          <w:szCs w:val="20"/>
        </w:rPr>
        <w:t xml:space="preserve">Dotace: </w:t>
      </w:r>
      <w:r w:rsidRPr="006B2C5F">
        <w:rPr>
          <w:szCs w:val="20"/>
        </w:rPr>
        <w:t>Okrasně–múzický spolek černolický</w:t>
      </w:r>
      <w:bookmarkEnd w:id="164"/>
      <w:bookmarkEnd w:id="165"/>
      <w:r w:rsidR="00FB3B7E">
        <w:rPr>
          <w:szCs w:val="20"/>
        </w:rPr>
        <w:t xml:space="preserve"> (OMS</w:t>
      </w:r>
      <w:r w:rsidR="00D701EC">
        <w:rPr>
          <w:szCs w:val="20"/>
        </w:rPr>
        <w:t>Č</w:t>
      </w:r>
      <w:r w:rsidR="00FB3B7E">
        <w:rPr>
          <w:szCs w:val="20"/>
        </w:rPr>
        <w:t>)</w:t>
      </w:r>
      <w:bookmarkEnd w:id="166"/>
    </w:p>
    <w:p w14:paraId="3F657708" w14:textId="5957B041" w:rsidR="0096099A" w:rsidRPr="001A5C74" w:rsidRDefault="0096099A" w:rsidP="006B2C5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B2C5F" w:rsidRPr="006B2C5F">
        <w:rPr>
          <w:szCs w:val="20"/>
        </w:rPr>
        <w:t xml:space="preserve">V roce 2023 pořádal </w:t>
      </w:r>
      <w:r w:rsidR="00FB3B7E">
        <w:rPr>
          <w:szCs w:val="20"/>
        </w:rPr>
        <w:t>OMS</w:t>
      </w:r>
      <w:r w:rsidR="00D701EC">
        <w:rPr>
          <w:szCs w:val="20"/>
        </w:rPr>
        <w:t>Č</w:t>
      </w:r>
      <w:r w:rsidR="00FB3B7E">
        <w:rPr>
          <w:szCs w:val="20"/>
        </w:rPr>
        <w:t xml:space="preserve"> </w:t>
      </w:r>
      <w:r w:rsidR="006B2C5F" w:rsidRPr="006B2C5F">
        <w:rPr>
          <w:szCs w:val="20"/>
        </w:rPr>
        <w:t>tyto obecní akce: Ples, Masopust, Čarodějnice, Bleší</w:t>
      </w:r>
      <w:r w:rsidR="006B2C5F">
        <w:rPr>
          <w:szCs w:val="20"/>
        </w:rPr>
        <w:t xml:space="preserve"> </w:t>
      </w:r>
      <w:r w:rsidR="006B2C5F" w:rsidRPr="006B2C5F">
        <w:rPr>
          <w:szCs w:val="20"/>
        </w:rPr>
        <w:t>trh, Černolický piknik a také spolu se "Sousedy" Muzikožraní.</w:t>
      </w:r>
      <w:r w:rsidR="006B2C5F">
        <w:rPr>
          <w:szCs w:val="20"/>
        </w:rPr>
        <w:t xml:space="preserve"> </w:t>
      </w:r>
      <w:r w:rsidR="00FB3B7E">
        <w:rPr>
          <w:szCs w:val="20"/>
        </w:rPr>
        <w:t xml:space="preserve">Spolek </w:t>
      </w:r>
      <w:r w:rsidR="006B2C5F" w:rsidRPr="006B2C5F">
        <w:rPr>
          <w:szCs w:val="20"/>
        </w:rPr>
        <w:t>zpětně požádal o příspěvek na akce ve výši 5000</w:t>
      </w:r>
      <w:r w:rsidR="00FB3B7E">
        <w:rPr>
          <w:szCs w:val="20"/>
        </w:rPr>
        <w:t xml:space="preserve"> Kč. </w:t>
      </w:r>
      <w:r w:rsidR="006B2C5F" w:rsidRPr="006B2C5F">
        <w:rPr>
          <w:szCs w:val="20"/>
        </w:rPr>
        <w:t>Zároveň žádá o poskytnutí příspěvku na obecní ples ve výši 30 000 Kč.</w:t>
      </w:r>
      <w:r w:rsidR="006B2C5F">
        <w:rPr>
          <w:szCs w:val="20"/>
        </w:rPr>
        <w:t xml:space="preserve"> </w:t>
      </w:r>
      <w:r w:rsidR="006B2C5F" w:rsidRPr="006B2C5F">
        <w:rPr>
          <w:szCs w:val="20"/>
        </w:rPr>
        <w:t>Předpokládané náklady na ples budou 50</w:t>
      </w:r>
      <w:r w:rsidR="00FB3B7E">
        <w:rPr>
          <w:szCs w:val="20"/>
        </w:rPr>
        <w:t> </w:t>
      </w:r>
      <w:r w:rsidR="006B2C5F" w:rsidRPr="006B2C5F">
        <w:rPr>
          <w:szCs w:val="20"/>
        </w:rPr>
        <w:t>000</w:t>
      </w:r>
      <w:r w:rsidR="00FB3B7E">
        <w:rPr>
          <w:szCs w:val="20"/>
        </w:rPr>
        <w:t xml:space="preserve"> Kč.</w:t>
      </w:r>
    </w:p>
    <w:p w14:paraId="7C57EA27" w14:textId="4673A62A" w:rsidR="0096099A" w:rsidRDefault="0096099A" w:rsidP="0096099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  <w:r w:rsidR="00E5160D">
        <w:rPr>
          <w:b/>
          <w:szCs w:val="20"/>
        </w:rPr>
        <w:br/>
      </w:r>
      <w:r w:rsidR="00E5160D" w:rsidRPr="007856F5">
        <w:rPr>
          <w:bCs/>
          <w:szCs w:val="20"/>
        </w:rPr>
        <w:t>J.Mudr navrhnul požádat o více informací o akci, zejména pokud jde o náklady na kapelu.</w:t>
      </w:r>
      <w:r w:rsidR="007856F5">
        <w:rPr>
          <w:bCs/>
          <w:szCs w:val="20"/>
        </w:rPr>
        <w:t xml:space="preserve"> Návrh neměl formu protinávrhu.</w:t>
      </w:r>
      <w:r w:rsidR="007856F5">
        <w:rPr>
          <w:bCs/>
          <w:szCs w:val="20"/>
        </w:rPr>
        <w:br/>
      </w: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96099A" w:rsidRPr="00822F44" w14:paraId="577D2112" w14:textId="77777777" w:rsidTr="00677692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ECEC1" w14:textId="77777777" w:rsidR="0096099A" w:rsidRPr="00822F44" w:rsidRDefault="0096099A" w:rsidP="00677692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EB43A" w14:textId="77777777" w:rsidR="0096099A" w:rsidRPr="00822F44" w:rsidRDefault="0096099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5076A" w14:textId="77777777" w:rsidR="0096099A" w:rsidRPr="00822F44" w:rsidRDefault="0096099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A2808" w14:textId="77777777" w:rsidR="0096099A" w:rsidRPr="00822F44" w:rsidRDefault="0096099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6911" w14:textId="77777777" w:rsidR="0096099A" w:rsidRPr="00822F44" w:rsidRDefault="0096099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16BF4" w14:textId="77777777" w:rsidR="0096099A" w:rsidRPr="00822F44" w:rsidRDefault="0096099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741BA" w14:textId="77777777" w:rsidR="0096099A" w:rsidRPr="00822F44" w:rsidRDefault="0096099A" w:rsidP="00677692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142B4" w14:textId="77777777" w:rsidR="0096099A" w:rsidRPr="00822F44" w:rsidRDefault="0096099A" w:rsidP="00677692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CDD5" w14:textId="77777777" w:rsidR="0096099A" w:rsidRPr="00822F44" w:rsidRDefault="0096099A" w:rsidP="0067769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5160D" w:rsidRPr="00822F44" w14:paraId="324B646C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8D895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9896C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9BE09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C5C41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DC31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B0E95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B283E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3C29E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DF70D" w14:textId="77777777" w:rsidR="00E5160D" w:rsidRPr="00822F44" w:rsidRDefault="00E5160D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C9C76C8" w14:textId="48A144A2" w:rsidR="0050517A" w:rsidRPr="008C31F7" w:rsidRDefault="0096099A" w:rsidP="00862276">
      <w:pPr>
        <w:rPr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="006B2C5F" w:rsidRPr="00822F44">
        <w:rPr>
          <w:szCs w:val="20"/>
        </w:rPr>
        <w:t>ZO</w:t>
      </w:r>
      <w:r w:rsidR="006B2C5F">
        <w:rPr>
          <w:szCs w:val="20"/>
        </w:rPr>
        <w:t xml:space="preserve"> schvaluje dotaci ve výši 35.000 Kč pro </w:t>
      </w:r>
      <w:r w:rsidR="006B2C5F" w:rsidRPr="006B2C5F">
        <w:rPr>
          <w:szCs w:val="20"/>
        </w:rPr>
        <w:t xml:space="preserve">Okrasně–múzický spolek černolický </w:t>
      </w:r>
      <w:r w:rsidR="006B2C5F">
        <w:rPr>
          <w:szCs w:val="20"/>
        </w:rPr>
        <w:t>z.s.</w:t>
      </w:r>
    </w:p>
    <w:p w14:paraId="712E22CD" w14:textId="7AA5C0DD" w:rsidR="008C31F7" w:rsidRPr="00DD0F1C" w:rsidRDefault="008C31F7" w:rsidP="006B2C5F">
      <w:pPr>
        <w:pStyle w:val="Nadpis1"/>
        <w:numPr>
          <w:ilvl w:val="0"/>
          <w:numId w:val="15"/>
        </w:numPr>
        <w:rPr>
          <w:szCs w:val="20"/>
        </w:rPr>
      </w:pPr>
      <w:bookmarkStart w:id="167" w:name="_Toc148520619"/>
      <w:bookmarkStart w:id="168" w:name="_Toc148521140"/>
      <w:bookmarkStart w:id="169" w:name="_Toc148521679"/>
      <w:bookmarkStart w:id="170" w:name="_Toc149119911"/>
      <w:r>
        <w:rPr>
          <w:szCs w:val="20"/>
        </w:rPr>
        <w:t>OZV o nočním klidu</w:t>
      </w:r>
      <w:bookmarkEnd w:id="167"/>
      <w:bookmarkEnd w:id="168"/>
      <w:bookmarkEnd w:id="169"/>
      <w:bookmarkEnd w:id="170"/>
    </w:p>
    <w:p w14:paraId="11FA0E68" w14:textId="5FB31F65" w:rsidR="008C31F7" w:rsidRPr="001A5C74" w:rsidRDefault="008C31F7" w:rsidP="008C31F7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Rostoucí počet společenských a kulturních akcí pořádaných obcí, popř. v součinností s obcí Černolice si vyžaduje úpravu platné OZV o nočním klidu (r. 2018) tak, aby odpovídala aktuální situaci.</w:t>
      </w:r>
    </w:p>
    <w:p w14:paraId="4107700B" w14:textId="6AB2AFA0" w:rsidR="008C31F7" w:rsidRPr="007856F5" w:rsidRDefault="008C31F7" w:rsidP="008C31F7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856F5">
        <w:rPr>
          <w:b/>
          <w:szCs w:val="20"/>
        </w:rPr>
        <w:br/>
      </w:r>
      <w:r w:rsidR="007856F5" w:rsidRPr="007856F5">
        <w:rPr>
          <w:bCs/>
          <w:szCs w:val="20"/>
        </w:rPr>
        <w:t>J.Mudr navrhnul vyškrtnout Masopust</w:t>
      </w:r>
      <w:r w:rsidR="00F9176E">
        <w:rPr>
          <w:bCs/>
          <w:szCs w:val="20"/>
        </w:rPr>
        <w:t>, protože jde jen o denní akci</w:t>
      </w:r>
      <w:r w:rsidR="007856F5" w:rsidRPr="007856F5">
        <w:rPr>
          <w:bCs/>
          <w:szCs w:val="20"/>
        </w:rPr>
        <w:t xml:space="preserve">. </w:t>
      </w:r>
      <w:r w:rsidR="007856F5">
        <w:rPr>
          <w:bCs/>
          <w:szCs w:val="20"/>
        </w:rPr>
        <w:br/>
        <w:t xml:space="preserve">P.Schmidt </w:t>
      </w:r>
      <w:r w:rsidR="00971217">
        <w:rPr>
          <w:bCs/>
          <w:szCs w:val="20"/>
        </w:rPr>
        <w:t xml:space="preserve">navrhnul upravit návrh OZV </w:t>
      </w:r>
      <w:r w:rsidR="007856F5">
        <w:rPr>
          <w:bCs/>
          <w:szCs w:val="20"/>
        </w:rPr>
        <w:t>vyškrtnutí</w:t>
      </w:r>
      <w:r w:rsidR="00971217">
        <w:rPr>
          <w:bCs/>
          <w:szCs w:val="20"/>
        </w:rPr>
        <w:t>m</w:t>
      </w:r>
      <w:r w:rsidR="007856F5">
        <w:rPr>
          <w:bCs/>
          <w:szCs w:val="20"/>
        </w:rPr>
        <w:t xml:space="preserve"> </w:t>
      </w:r>
      <w:r w:rsidR="00971217">
        <w:rPr>
          <w:bCs/>
          <w:szCs w:val="20"/>
        </w:rPr>
        <w:t xml:space="preserve">akce </w:t>
      </w:r>
      <w:r w:rsidR="007856F5">
        <w:rPr>
          <w:bCs/>
          <w:szCs w:val="20"/>
        </w:rPr>
        <w:t>Masopust</w:t>
      </w:r>
      <w:r w:rsidR="00971217">
        <w:rPr>
          <w:bCs/>
          <w:szCs w:val="20"/>
        </w:rPr>
        <w:t xml:space="preserve"> a omezení rušení nočního klidu max. do 2. hodiny ranní</w:t>
      </w:r>
      <w:r w:rsidR="007856F5">
        <w:rPr>
          <w:bCs/>
          <w:szCs w:val="20"/>
        </w:rPr>
        <w:t>.</w:t>
      </w:r>
    </w:p>
    <w:p w14:paraId="55621BAE" w14:textId="77777777" w:rsidR="008C31F7" w:rsidRDefault="008C31F7" w:rsidP="008C31F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C31F7" w:rsidRPr="00822F44" w14:paraId="457244C6" w14:textId="77777777" w:rsidTr="00F5220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CB934" w14:textId="77777777" w:rsidR="008C31F7" w:rsidRPr="00822F44" w:rsidRDefault="008C31F7" w:rsidP="00F52208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9D54F" w14:textId="77777777" w:rsidR="008C31F7" w:rsidRPr="00822F44" w:rsidRDefault="008C31F7" w:rsidP="00F5220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9143D" w14:textId="77777777" w:rsidR="008C31F7" w:rsidRPr="00822F44" w:rsidRDefault="008C31F7" w:rsidP="00F5220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A2826" w14:textId="77777777" w:rsidR="008C31F7" w:rsidRPr="00822F44" w:rsidRDefault="008C31F7" w:rsidP="00F5220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184A" w14:textId="77777777" w:rsidR="008C31F7" w:rsidRPr="00822F44" w:rsidRDefault="008C31F7" w:rsidP="00F5220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7AA98" w14:textId="77777777" w:rsidR="008C31F7" w:rsidRPr="00822F44" w:rsidRDefault="008C31F7" w:rsidP="00F5220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86FA4" w14:textId="77777777" w:rsidR="008C31F7" w:rsidRPr="00822F44" w:rsidRDefault="008C31F7" w:rsidP="00F52208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FF264" w14:textId="77777777" w:rsidR="008C31F7" w:rsidRPr="00822F44" w:rsidRDefault="008C31F7" w:rsidP="00F52208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2E470" w14:textId="77777777" w:rsidR="008C31F7" w:rsidRPr="00822F44" w:rsidRDefault="008C31F7" w:rsidP="00F5220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856F5" w:rsidRPr="00822F44" w14:paraId="4ABC0ACF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F2F95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148C2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12E51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AAC60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9547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27354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14C6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CDB6A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A5BAE" w14:textId="77777777" w:rsidR="007856F5" w:rsidRPr="00822F44" w:rsidRDefault="007856F5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6632502" w14:textId="256844BC" w:rsidR="008C31F7" w:rsidRPr="008C31F7" w:rsidRDefault="008C31F7" w:rsidP="008C31F7">
      <w:pPr>
        <w:rPr>
          <w:szCs w:val="20"/>
        </w:rPr>
      </w:pPr>
      <w:r>
        <w:rPr>
          <w:b/>
          <w:szCs w:val="20"/>
        </w:rPr>
        <w:t>Usnesení č. 1</w:t>
      </w:r>
      <w:r w:rsidR="006B2C5F">
        <w:rPr>
          <w:b/>
          <w:szCs w:val="20"/>
        </w:rPr>
        <w:t>6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OZV o nočním klidu</w:t>
      </w:r>
      <w:r w:rsidR="00F9176E">
        <w:rPr>
          <w:szCs w:val="20"/>
        </w:rPr>
        <w:t xml:space="preserve"> s tě</w:t>
      </w:r>
      <w:r w:rsidR="000C0C43">
        <w:rPr>
          <w:szCs w:val="20"/>
        </w:rPr>
        <w:t>m</w:t>
      </w:r>
      <w:r w:rsidR="00F9176E">
        <w:rPr>
          <w:szCs w:val="20"/>
        </w:rPr>
        <w:t>ito úpravami:</w:t>
      </w:r>
      <w:r w:rsidR="00F9176E">
        <w:rPr>
          <w:szCs w:val="20"/>
        </w:rPr>
        <w:br/>
        <w:t>- vyškrtnout Masopust,</w:t>
      </w:r>
      <w:r w:rsidR="00F9176E">
        <w:rPr>
          <w:szCs w:val="20"/>
        </w:rPr>
        <w:br/>
        <w:t xml:space="preserve">- </w:t>
      </w:r>
      <w:r w:rsidR="000C0C43">
        <w:rPr>
          <w:szCs w:val="20"/>
        </w:rPr>
        <w:t>rušení nočního klidu povolit max. do 2. hodiny ranní.</w:t>
      </w:r>
    </w:p>
    <w:p w14:paraId="7933C6E9" w14:textId="77777777" w:rsidR="001E55EA" w:rsidRDefault="001E55EA" w:rsidP="001E55EA">
      <w:pPr>
        <w:pStyle w:val="Nadpis1"/>
        <w:numPr>
          <w:ilvl w:val="0"/>
          <w:numId w:val="15"/>
        </w:numPr>
        <w:rPr>
          <w:szCs w:val="20"/>
        </w:rPr>
      </w:pPr>
      <w:bookmarkStart w:id="171" w:name="_Toc146098051"/>
      <w:bookmarkStart w:id="172" w:name="_Toc148521680"/>
      <w:bookmarkStart w:id="173" w:name="_Toc149119912"/>
      <w:r>
        <w:rPr>
          <w:szCs w:val="20"/>
        </w:rPr>
        <w:t>Plocha pro informování občanů</w:t>
      </w:r>
      <w:bookmarkEnd w:id="171"/>
      <w:bookmarkEnd w:id="172"/>
      <w:bookmarkEnd w:id="173"/>
    </w:p>
    <w:p w14:paraId="3182787B" w14:textId="19C3ACDA" w:rsidR="001E55EA" w:rsidRDefault="001E55EA" w:rsidP="001E55E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</w:t>
      </w:r>
      <w:r>
        <w:rPr>
          <w:szCs w:val="20"/>
        </w:rPr>
        <w:t xml:space="preserve">. Okrasně-múzický spolek </w:t>
      </w:r>
      <w:r w:rsidR="00D701EC">
        <w:rPr>
          <w:szCs w:val="20"/>
        </w:rPr>
        <w:t xml:space="preserve">černolický </w:t>
      </w:r>
      <w:r w:rsidR="00FB3B7E">
        <w:rPr>
          <w:szCs w:val="20"/>
        </w:rPr>
        <w:t>(OMS</w:t>
      </w:r>
      <w:r w:rsidR="00D701EC">
        <w:rPr>
          <w:szCs w:val="20"/>
        </w:rPr>
        <w:t>Č</w:t>
      </w:r>
      <w:r w:rsidR="00FB3B7E">
        <w:rPr>
          <w:szCs w:val="20"/>
        </w:rPr>
        <w:t xml:space="preserve">) </w:t>
      </w:r>
      <w:r w:rsidR="007167F5">
        <w:rPr>
          <w:szCs w:val="20"/>
        </w:rPr>
        <w:t xml:space="preserve">opakovaně </w:t>
      </w:r>
      <w:r>
        <w:rPr>
          <w:szCs w:val="20"/>
        </w:rPr>
        <w:t>navrhuje</w:t>
      </w:r>
      <w:r w:rsidRPr="004D1D22">
        <w:rPr>
          <w:szCs w:val="20"/>
        </w:rPr>
        <w:t xml:space="preserve"> umístění dřevěné brány k</w:t>
      </w:r>
      <w:r>
        <w:rPr>
          <w:szCs w:val="20"/>
        </w:rPr>
        <w:t> </w:t>
      </w:r>
      <w:r w:rsidRPr="004D1D22">
        <w:rPr>
          <w:szCs w:val="20"/>
        </w:rPr>
        <w:t>obecnímu</w:t>
      </w:r>
      <w:r>
        <w:rPr>
          <w:szCs w:val="20"/>
        </w:rPr>
        <w:t xml:space="preserve"> </w:t>
      </w:r>
      <w:r w:rsidRPr="004D1D22">
        <w:rPr>
          <w:szCs w:val="20"/>
        </w:rPr>
        <w:t xml:space="preserve">rybníku, kde by vždy visel plakát s nejbližší konanou </w:t>
      </w:r>
      <w:r>
        <w:rPr>
          <w:szCs w:val="20"/>
        </w:rPr>
        <w:t xml:space="preserve">velkou </w:t>
      </w:r>
      <w:r w:rsidRPr="004D1D22">
        <w:rPr>
          <w:szCs w:val="20"/>
        </w:rPr>
        <w:t>akcí.</w:t>
      </w:r>
      <w:r>
        <w:rPr>
          <w:szCs w:val="20"/>
        </w:rPr>
        <w:t xml:space="preserve"> </w:t>
      </w:r>
      <w:r w:rsidRPr="004D1D22">
        <w:rPr>
          <w:szCs w:val="20"/>
        </w:rPr>
        <w:t xml:space="preserve">Na </w:t>
      </w:r>
      <w:r>
        <w:rPr>
          <w:szCs w:val="20"/>
        </w:rPr>
        <w:t>A</w:t>
      </w:r>
      <w:r w:rsidRPr="004D1D22">
        <w:rPr>
          <w:szCs w:val="20"/>
        </w:rPr>
        <w:t xml:space="preserve">dvent nebo </w:t>
      </w:r>
      <w:r>
        <w:rPr>
          <w:szCs w:val="20"/>
        </w:rPr>
        <w:t>V</w:t>
      </w:r>
      <w:r w:rsidRPr="004D1D22">
        <w:rPr>
          <w:szCs w:val="20"/>
        </w:rPr>
        <w:t>elikonoce může být brána dozdobena větvičkami nebo kraslicemi.</w:t>
      </w:r>
      <w:r>
        <w:rPr>
          <w:szCs w:val="20"/>
        </w:rPr>
        <w:t xml:space="preserve"> </w:t>
      </w:r>
      <w:r w:rsidRPr="004D1D22">
        <w:rPr>
          <w:szCs w:val="20"/>
        </w:rPr>
        <w:t>Na pořizovací ceně plakátů se mohou podílet všichni organizátoři akcí tedy: obec, O</w:t>
      </w:r>
      <w:r w:rsidR="00D701EC">
        <w:rPr>
          <w:szCs w:val="20"/>
        </w:rPr>
        <w:t>MSČ</w:t>
      </w:r>
      <w:r w:rsidRPr="004D1D22">
        <w:rPr>
          <w:szCs w:val="20"/>
        </w:rPr>
        <w:t xml:space="preserve"> a Spolek Černolice.</w:t>
      </w:r>
      <w:r>
        <w:rPr>
          <w:szCs w:val="20"/>
        </w:rPr>
        <w:t xml:space="preserve"> </w:t>
      </w:r>
    </w:p>
    <w:p w14:paraId="7554DF8C" w14:textId="34BB7CDD" w:rsidR="001E55EA" w:rsidRPr="009C4D8D" w:rsidRDefault="001E55EA" w:rsidP="001E55EA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9C4D8D">
        <w:rPr>
          <w:b/>
          <w:szCs w:val="20"/>
        </w:rPr>
        <w:br/>
      </w:r>
      <w:r w:rsidR="009C4D8D" w:rsidRPr="009C4D8D">
        <w:rPr>
          <w:bCs/>
          <w:szCs w:val="20"/>
        </w:rPr>
        <w:t>P.Schmidt zhodnotil návrh jako ošklivý</w:t>
      </w:r>
      <w:r w:rsidR="004605D8">
        <w:rPr>
          <w:bCs/>
          <w:szCs w:val="20"/>
        </w:rPr>
        <w:t xml:space="preserve"> a navrhl jiná umístění</w:t>
      </w:r>
      <w:r w:rsidR="00C6510F">
        <w:rPr>
          <w:bCs/>
          <w:szCs w:val="20"/>
        </w:rPr>
        <w:t>,</w:t>
      </w:r>
      <w:r w:rsidR="004605D8">
        <w:rPr>
          <w:bCs/>
          <w:szCs w:val="20"/>
        </w:rPr>
        <w:t xml:space="preserve"> např. u trafostanice při příjezdu ze Všenor nebo na plotě č.p. 1 při příjezdu od Řitky</w:t>
      </w:r>
      <w:r w:rsidR="00C6510F">
        <w:rPr>
          <w:bCs/>
          <w:szCs w:val="20"/>
        </w:rPr>
        <w:t>.</w:t>
      </w:r>
      <w:r w:rsidR="00A71267">
        <w:rPr>
          <w:bCs/>
          <w:szCs w:val="20"/>
        </w:rPr>
        <w:br/>
        <w:t>J.Michal navrhnul diskusi zkrátit a n</w:t>
      </w:r>
      <w:r w:rsidR="00543A2D">
        <w:rPr>
          <w:bCs/>
          <w:szCs w:val="20"/>
        </w:rPr>
        <w:t>a</w:t>
      </w:r>
      <w:r w:rsidR="00A71267">
        <w:rPr>
          <w:bCs/>
          <w:szCs w:val="20"/>
        </w:rPr>
        <w:t>vrh</w:t>
      </w:r>
      <w:r w:rsidR="00543A2D">
        <w:rPr>
          <w:bCs/>
          <w:szCs w:val="20"/>
        </w:rPr>
        <w:t xml:space="preserve">nul nápad </w:t>
      </w:r>
      <w:r w:rsidR="00B029AB">
        <w:rPr>
          <w:bCs/>
          <w:szCs w:val="20"/>
        </w:rPr>
        <w:t xml:space="preserve">hlasováním </w:t>
      </w:r>
      <w:r w:rsidR="00A71267">
        <w:rPr>
          <w:bCs/>
          <w:szCs w:val="20"/>
        </w:rPr>
        <w:t>odmítnout.</w:t>
      </w:r>
    </w:p>
    <w:p w14:paraId="5410E808" w14:textId="77777777" w:rsidR="001E55EA" w:rsidRDefault="001E55EA" w:rsidP="001E55E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1E55EA" w14:paraId="61284411" w14:textId="77777777" w:rsidTr="009147E3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A26395" w14:textId="77777777" w:rsidR="001E55EA" w:rsidRDefault="001E55EA" w:rsidP="00ED270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D31B74" w14:textId="77777777" w:rsidR="001E55EA" w:rsidRDefault="001E55EA" w:rsidP="00ED27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D10032" w14:textId="77777777" w:rsidR="001E55EA" w:rsidRDefault="001E55EA" w:rsidP="00ED27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01237A" w14:textId="77777777" w:rsidR="001E55EA" w:rsidRDefault="001E55EA" w:rsidP="00ED27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AEAB1" w14:textId="77777777" w:rsidR="001E55EA" w:rsidRDefault="001E55EA" w:rsidP="00ED27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CA6D4D" w14:textId="77777777" w:rsidR="001E55EA" w:rsidRDefault="001E55EA" w:rsidP="00ED27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D01D7B" w14:textId="77777777" w:rsidR="001E55EA" w:rsidRDefault="001E55EA" w:rsidP="00ED270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07D0D9" w14:textId="77777777" w:rsidR="001E55EA" w:rsidRDefault="001E55EA" w:rsidP="00ED270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3F484" w14:textId="77777777" w:rsidR="001E55EA" w:rsidRDefault="001E55EA" w:rsidP="00ED27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9147E3" w:rsidRPr="00822F44" w14:paraId="7D489D74" w14:textId="77777777" w:rsidTr="009147E3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D7A7D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1037F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0032A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64EE7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DC4B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90410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D92FC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C97BA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58DAB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A80A978" w14:textId="12C6F394" w:rsidR="001E55EA" w:rsidRPr="009147E3" w:rsidRDefault="001E55EA" w:rsidP="001E55EA">
      <w:pPr>
        <w:rPr>
          <w:bCs/>
          <w:szCs w:val="20"/>
        </w:rPr>
      </w:pPr>
      <w:r>
        <w:rPr>
          <w:b/>
          <w:szCs w:val="20"/>
        </w:rPr>
        <w:t xml:space="preserve">Usnesení č. 17-11-2023: </w:t>
      </w:r>
      <w:r w:rsidR="009147E3" w:rsidRPr="009147E3">
        <w:rPr>
          <w:bCs/>
          <w:szCs w:val="20"/>
        </w:rPr>
        <w:t xml:space="preserve">ZO neschvaluje umístění </w:t>
      </w:r>
      <w:r w:rsidR="009147E3">
        <w:rPr>
          <w:bCs/>
          <w:szCs w:val="20"/>
        </w:rPr>
        <w:t xml:space="preserve">informační </w:t>
      </w:r>
      <w:r w:rsidR="009147E3" w:rsidRPr="009147E3">
        <w:rPr>
          <w:bCs/>
          <w:szCs w:val="20"/>
        </w:rPr>
        <w:t>brány k obecnímu rybníku.</w:t>
      </w:r>
    </w:p>
    <w:p w14:paraId="1BDC8F22" w14:textId="3E27F82C" w:rsidR="00E673A7" w:rsidRPr="00DD0F1C" w:rsidRDefault="00E673A7" w:rsidP="00E673A7">
      <w:pPr>
        <w:pStyle w:val="Nadpis1"/>
        <w:numPr>
          <w:ilvl w:val="0"/>
          <w:numId w:val="15"/>
        </w:numPr>
        <w:rPr>
          <w:szCs w:val="20"/>
        </w:rPr>
      </w:pPr>
      <w:bookmarkStart w:id="174" w:name="_Toc149119913"/>
      <w:r>
        <w:rPr>
          <w:szCs w:val="20"/>
        </w:rPr>
        <w:lastRenderedPageBreak/>
        <w:t>Změna Územního plánu</w:t>
      </w:r>
      <w:bookmarkEnd w:id="174"/>
    </w:p>
    <w:p w14:paraId="776BD228" w14:textId="385B96C5" w:rsidR="00E673A7" w:rsidRPr="001A5C74" w:rsidRDefault="00E673A7" w:rsidP="00E673A7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E673A7">
        <w:rPr>
          <w:szCs w:val="20"/>
        </w:rPr>
        <w:t>Usnesení</w:t>
      </w:r>
      <w:r>
        <w:rPr>
          <w:szCs w:val="20"/>
        </w:rPr>
        <w:t>m</w:t>
      </w:r>
      <w:r w:rsidRPr="00E673A7">
        <w:rPr>
          <w:szCs w:val="20"/>
        </w:rPr>
        <w:t xml:space="preserve"> č. 9-09-2023: ZO</w:t>
      </w:r>
      <w:r>
        <w:rPr>
          <w:szCs w:val="20"/>
        </w:rPr>
        <w:t xml:space="preserve"> r</w:t>
      </w:r>
      <w:r w:rsidRPr="00E673A7">
        <w:rPr>
          <w:szCs w:val="20"/>
        </w:rPr>
        <w:t>ozhodlo o pořízení Změny č. 3 Územního plánu obce Černolice</w:t>
      </w:r>
      <w:r>
        <w:rPr>
          <w:szCs w:val="20"/>
        </w:rPr>
        <w:t>. Odbor Územního plánování města Černošice potřebuje pro další postup v této změně schválit přiložená</w:t>
      </w:r>
      <w:r w:rsidR="00592B9A">
        <w:rPr>
          <w:szCs w:val="20"/>
        </w:rPr>
        <w:t xml:space="preserve"> technická</w:t>
      </w:r>
      <w:r>
        <w:rPr>
          <w:szCs w:val="20"/>
        </w:rPr>
        <w:t xml:space="preserve"> Usnesení. </w:t>
      </w:r>
    </w:p>
    <w:p w14:paraId="4C729D1E" w14:textId="77777777" w:rsidR="00E673A7" w:rsidRDefault="00E673A7" w:rsidP="00E673A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E673A7" w:rsidRPr="00822F44" w14:paraId="2B2939A9" w14:textId="77777777" w:rsidTr="00AF7FEE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26A21" w14:textId="77777777" w:rsidR="00E673A7" w:rsidRPr="00822F44" w:rsidRDefault="00E673A7" w:rsidP="00AF7FE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E52D9" w14:textId="77777777" w:rsidR="00E673A7" w:rsidRPr="00822F44" w:rsidRDefault="00E673A7" w:rsidP="00AF7F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D2705" w14:textId="77777777" w:rsidR="00E673A7" w:rsidRPr="00822F44" w:rsidRDefault="00E673A7" w:rsidP="00AF7F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E301" w14:textId="77777777" w:rsidR="00E673A7" w:rsidRPr="00822F44" w:rsidRDefault="00E673A7" w:rsidP="00AF7F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5E53" w14:textId="77777777" w:rsidR="00E673A7" w:rsidRPr="00822F44" w:rsidRDefault="00E673A7" w:rsidP="00AF7FE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A8280" w14:textId="77777777" w:rsidR="00E673A7" w:rsidRPr="00822F44" w:rsidRDefault="00E673A7" w:rsidP="00AF7FE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D4C15" w14:textId="77777777" w:rsidR="00E673A7" w:rsidRPr="00822F44" w:rsidRDefault="00E673A7" w:rsidP="00AF7FE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C8477" w14:textId="77777777" w:rsidR="00E673A7" w:rsidRPr="00822F44" w:rsidRDefault="00E673A7" w:rsidP="00AF7FE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2A3F9" w14:textId="77777777" w:rsidR="00E673A7" w:rsidRPr="00822F44" w:rsidRDefault="00E673A7" w:rsidP="00AF7FE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147E3" w:rsidRPr="00822F44" w14:paraId="033050C6" w14:textId="77777777" w:rsidTr="00463EF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D5E27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1F77B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FE014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45A87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98CD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FCD50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42B90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80150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73746" w14:textId="77777777" w:rsidR="009147E3" w:rsidRPr="00822F44" w:rsidRDefault="009147E3" w:rsidP="00463EF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BCEB95" w14:textId="036A4717" w:rsidR="00E673A7" w:rsidRDefault="00E673A7" w:rsidP="00E673A7">
      <w:pPr>
        <w:rPr>
          <w:szCs w:val="20"/>
        </w:rPr>
      </w:pPr>
      <w:r>
        <w:rPr>
          <w:b/>
          <w:szCs w:val="20"/>
        </w:rPr>
        <w:t>Usnesení č. 18</w:t>
      </w:r>
      <w:r w:rsidRPr="00822F44">
        <w:rPr>
          <w:b/>
          <w:szCs w:val="20"/>
        </w:rPr>
        <w:t>-</w:t>
      </w:r>
      <w:r>
        <w:rPr>
          <w:b/>
          <w:szCs w:val="20"/>
        </w:rPr>
        <w:t>11-2023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>:</w:t>
      </w:r>
    </w:p>
    <w:p w14:paraId="32E2A694" w14:textId="2EBC419A" w:rsidR="00E673A7" w:rsidRPr="00C6510F" w:rsidRDefault="00C6510F" w:rsidP="00C6510F">
      <w:pPr>
        <w:rPr>
          <w:szCs w:val="20"/>
        </w:rPr>
      </w:pPr>
      <w:r>
        <w:rPr>
          <w:szCs w:val="20"/>
        </w:rPr>
        <w:t>1. s</w:t>
      </w:r>
      <w:r w:rsidR="00E673A7" w:rsidRPr="00C6510F">
        <w:rPr>
          <w:szCs w:val="20"/>
        </w:rPr>
        <w:t>chvaluje</w:t>
      </w:r>
      <w:r w:rsidR="00592B9A" w:rsidRPr="00C6510F">
        <w:rPr>
          <w:szCs w:val="20"/>
        </w:rPr>
        <w:t>,</w:t>
      </w:r>
      <w:r w:rsidR="00E673A7" w:rsidRPr="00C6510F">
        <w:rPr>
          <w:szCs w:val="20"/>
        </w:rPr>
        <w:t xml:space="preserve"> že podle § 6 odst. 6 písm. b) zákona č. 183/2006 Sb. bude podle § 6 odst. 1 písm. c) stavebního</w:t>
      </w:r>
      <w:r>
        <w:rPr>
          <w:szCs w:val="20"/>
        </w:rPr>
        <w:t xml:space="preserve"> </w:t>
      </w:r>
      <w:r w:rsidR="00E673A7" w:rsidRPr="00C6510F">
        <w:rPr>
          <w:szCs w:val="20"/>
        </w:rPr>
        <w:t xml:space="preserve">zákona změnu č. </w:t>
      </w:r>
      <w:r w:rsidR="00592B9A" w:rsidRPr="00C6510F">
        <w:rPr>
          <w:szCs w:val="20"/>
        </w:rPr>
        <w:t>3</w:t>
      </w:r>
      <w:r w:rsidR="00E673A7" w:rsidRPr="00C6510F">
        <w:rPr>
          <w:szCs w:val="20"/>
        </w:rPr>
        <w:t xml:space="preserve"> </w:t>
      </w:r>
      <w:r w:rsidR="00592B9A" w:rsidRPr="00C6510F">
        <w:rPr>
          <w:szCs w:val="20"/>
        </w:rPr>
        <w:t>Ú</w:t>
      </w:r>
      <w:r w:rsidR="00E673A7" w:rsidRPr="00C6510F">
        <w:rPr>
          <w:szCs w:val="20"/>
        </w:rPr>
        <w:t xml:space="preserve">zemního plánu </w:t>
      </w:r>
      <w:r w:rsidR="00592B9A" w:rsidRPr="00C6510F">
        <w:rPr>
          <w:szCs w:val="20"/>
        </w:rPr>
        <w:t>obce Černolice</w:t>
      </w:r>
      <w:r w:rsidR="00E673A7" w:rsidRPr="00C6510F">
        <w:rPr>
          <w:szCs w:val="20"/>
        </w:rPr>
        <w:t xml:space="preserve"> pořizovat Městský úřad Černošice - </w:t>
      </w:r>
      <w:r w:rsidR="00592B9A" w:rsidRPr="00C6510F">
        <w:rPr>
          <w:szCs w:val="20"/>
        </w:rPr>
        <w:t>odbor</w:t>
      </w:r>
      <w:r w:rsidR="00E673A7" w:rsidRPr="00C6510F">
        <w:rPr>
          <w:szCs w:val="20"/>
        </w:rPr>
        <w:t xml:space="preserve"> územního plánování</w:t>
      </w:r>
      <w:r w:rsidR="000C0C43" w:rsidRPr="00C6510F">
        <w:rPr>
          <w:szCs w:val="20"/>
        </w:rPr>
        <w:t>,</w:t>
      </w:r>
    </w:p>
    <w:p w14:paraId="5373C86B" w14:textId="6F9945FE" w:rsidR="00E673A7" w:rsidRPr="00C6510F" w:rsidRDefault="00C6510F" w:rsidP="00C6510F">
      <w:pPr>
        <w:rPr>
          <w:szCs w:val="20"/>
        </w:rPr>
      </w:pPr>
      <w:r>
        <w:rPr>
          <w:szCs w:val="20"/>
        </w:rPr>
        <w:t>2. u</w:t>
      </w:r>
      <w:r w:rsidR="00E673A7" w:rsidRPr="00C6510F">
        <w:rPr>
          <w:szCs w:val="20"/>
        </w:rPr>
        <w:t>rčuje</w:t>
      </w:r>
      <w:r w:rsidR="00592B9A" w:rsidRPr="00C6510F">
        <w:rPr>
          <w:szCs w:val="20"/>
        </w:rPr>
        <w:t xml:space="preserve"> starostu Pavla Schmidta</w:t>
      </w:r>
      <w:r w:rsidR="00E673A7" w:rsidRPr="00C6510F">
        <w:rPr>
          <w:szCs w:val="20"/>
        </w:rPr>
        <w:t xml:space="preserve"> zastupitelem, který bude podle zákona č. 183/2006 Sb. vykonávat úkony určeného zastupitele v procesech pořizování územně plánovacích dokumentací a v procesech pořizování změn stávajících územně plánovacích dokumentací pro obec </w:t>
      </w:r>
      <w:r w:rsidR="00592B9A" w:rsidRPr="00C6510F">
        <w:rPr>
          <w:szCs w:val="20"/>
        </w:rPr>
        <w:t>Černolice</w:t>
      </w:r>
      <w:r w:rsidR="00E673A7" w:rsidRPr="00C6510F">
        <w:rPr>
          <w:szCs w:val="20"/>
        </w:rPr>
        <w:t>.</w:t>
      </w:r>
    </w:p>
    <w:p w14:paraId="151B778C" w14:textId="2FBB4F26" w:rsidR="00510CD3" w:rsidRDefault="001425D0" w:rsidP="00E673A7">
      <w:pPr>
        <w:pStyle w:val="Nadpis1"/>
        <w:numPr>
          <w:ilvl w:val="0"/>
          <w:numId w:val="15"/>
        </w:numPr>
        <w:rPr>
          <w:szCs w:val="20"/>
        </w:rPr>
      </w:pPr>
      <w:bookmarkStart w:id="175" w:name="_Toc406581139"/>
      <w:bookmarkStart w:id="176" w:name="_Toc406581256"/>
      <w:bookmarkStart w:id="177" w:name="_Toc406588099"/>
      <w:bookmarkStart w:id="178" w:name="_Toc410208222"/>
      <w:bookmarkStart w:id="179" w:name="_Toc449344898"/>
      <w:bookmarkStart w:id="180" w:name="_Toc449538856"/>
      <w:bookmarkStart w:id="181" w:name="_Toc146699757"/>
      <w:bookmarkStart w:id="182" w:name="_Toc146701401"/>
      <w:bookmarkStart w:id="183" w:name="_Toc147310325"/>
      <w:bookmarkStart w:id="184" w:name="_Toc147909709"/>
      <w:bookmarkStart w:id="185" w:name="_Toc148338997"/>
      <w:bookmarkStart w:id="186" w:name="_Toc148516165"/>
      <w:bookmarkStart w:id="187" w:name="_Toc148518670"/>
      <w:bookmarkStart w:id="188" w:name="_Toc148519475"/>
      <w:bookmarkStart w:id="189" w:name="_Toc148520620"/>
      <w:bookmarkStart w:id="190" w:name="_Toc148521141"/>
      <w:bookmarkStart w:id="191" w:name="_Toc148521681"/>
      <w:bookmarkStart w:id="192" w:name="_Toc149119914"/>
      <w:r w:rsidRPr="00DD0F1C">
        <w:rPr>
          <w:szCs w:val="20"/>
        </w:rPr>
        <w:t>Různé</w:t>
      </w:r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14:paraId="5890C47D" w14:textId="3F571E85" w:rsidR="00510CD3" w:rsidRPr="00C6510F" w:rsidRDefault="00C6510F" w:rsidP="00C6510F">
      <w:pPr>
        <w:rPr>
          <w:szCs w:val="20"/>
        </w:rPr>
      </w:pPr>
      <w:r w:rsidRPr="00C6510F">
        <w:rPr>
          <w:szCs w:val="20"/>
        </w:rPr>
        <w:t>1.</w:t>
      </w:r>
      <w:r>
        <w:rPr>
          <w:b/>
          <w:bCs/>
          <w:szCs w:val="20"/>
        </w:rPr>
        <w:t xml:space="preserve"> </w:t>
      </w:r>
      <w:r w:rsidR="00EF6636" w:rsidRPr="00C6510F">
        <w:rPr>
          <w:b/>
          <w:bCs/>
          <w:szCs w:val="20"/>
        </w:rPr>
        <w:t>P.Schmidt</w:t>
      </w:r>
      <w:r w:rsidR="00EF6636" w:rsidRPr="00C6510F">
        <w:rPr>
          <w:szCs w:val="20"/>
        </w:rPr>
        <w:t xml:space="preserve">: </w:t>
      </w:r>
      <w:r w:rsidR="00510CD3" w:rsidRPr="00C6510F">
        <w:rPr>
          <w:szCs w:val="20"/>
        </w:rPr>
        <w:t xml:space="preserve">Usnesením č. 7-26-2022: ZO </w:t>
      </w:r>
      <w:r w:rsidR="000C0C43" w:rsidRPr="00C6510F">
        <w:rPr>
          <w:szCs w:val="20"/>
        </w:rPr>
        <w:t xml:space="preserve">bylo </w:t>
      </w:r>
      <w:r w:rsidR="00510CD3" w:rsidRPr="00C6510F">
        <w:rPr>
          <w:szCs w:val="20"/>
        </w:rPr>
        <w:t>schvál</w:t>
      </w:r>
      <w:r w:rsidR="000C0C43" w:rsidRPr="00C6510F">
        <w:rPr>
          <w:szCs w:val="20"/>
        </w:rPr>
        <w:t>eno</w:t>
      </w:r>
      <w:r w:rsidR="00510CD3" w:rsidRPr="00C6510F">
        <w:rPr>
          <w:szCs w:val="20"/>
        </w:rPr>
        <w:t xml:space="preserve"> pořízení garáže v ceně do 100 tis. Kč a jejího následného pronájmu SK Černolice za účelem parkování techniky zajišťující údržbu sportovního areálu. Nyní SK Černolice dostali nabídku a budou celou věc realizovat. To znamená uvolnění garáže v Hasičárně plně pro potřeby úřadu.</w:t>
      </w:r>
    </w:p>
    <w:p w14:paraId="086A0B69" w14:textId="549B6AAD" w:rsidR="00510CD3" w:rsidRPr="00C6510F" w:rsidRDefault="00C6510F" w:rsidP="00C6510F">
      <w:pPr>
        <w:rPr>
          <w:szCs w:val="20"/>
        </w:rPr>
      </w:pPr>
      <w:r w:rsidRPr="00C6510F">
        <w:rPr>
          <w:szCs w:val="20"/>
        </w:rPr>
        <w:t>2.</w:t>
      </w:r>
      <w:r>
        <w:rPr>
          <w:b/>
          <w:bCs/>
          <w:szCs w:val="20"/>
        </w:rPr>
        <w:t xml:space="preserve"> </w:t>
      </w:r>
      <w:r w:rsidR="00EF6636" w:rsidRPr="00C6510F">
        <w:rPr>
          <w:b/>
          <w:bCs/>
          <w:szCs w:val="20"/>
        </w:rPr>
        <w:t>P.Schmidt</w:t>
      </w:r>
      <w:r w:rsidR="00EF6636" w:rsidRPr="00C6510F">
        <w:rPr>
          <w:szCs w:val="20"/>
        </w:rPr>
        <w:t xml:space="preserve">: </w:t>
      </w:r>
      <w:r w:rsidR="00510CD3" w:rsidRPr="00C6510F">
        <w:rPr>
          <w:szCs w:val="20"/>
        </w:rPr>
        <w:t>Obec kontaktovali zástupci ČEZ s tím, že ve 4</w:t>
      </w:r>
      <w:r w:rsidR="0023526D" w:rsidRPr="00C6510F">
        <w:rPr>
          <w:szCs w:val="20"/>
        </w:rPr>
        <w:t>5</w:t>
      </w:r>
      <w:r w:rsidR="00FB3B7E" w:rsidRPr="00C6510F">
        <w:rPr>
          <w:szCs w:val="20"/>
        </w:rPr>
        <w:t>.</w:t>
      </w:r>
      <w:r w:rsidR="00510CD3" w:rsidRPr="00C6510F">
        <w:rPr>
          <w:szCs w:val="20"/>
        </w:rPr>
        <w:t xml:space="preserve"> týdnu </w:t>
      </w:r>
      <w:r w:rsidR="0096099A" w:rsidRPr="00C6510F">
        <w:rPr>
          <w:szCs w:val="20"/>
        </w:rPr>
        <w:t>začne výměna osvětlení za nové LED lampy</w:t>
      </w:r>
      <w:r w:rsidR="000C0C43" w:rsidRPr="00C6510F">
        <w:rPr>
          <w:szCs w:val="20"/>
        </w:rPr>
        <w:t>.</w:t>
      </w:r>
    </w:p>
    <w:p w14:paraId="3C3C2BC6" w14:textId="5C8F54D0" w:rsidR="001E55EA" w:rsidRPr="00C6510F" w:rsidRDefault="00C6510F" w:rsidP="00C6510F">
      <w:pPr>
        <w:rPr>
          <w:szCs w:val="20"/>
        </w:rPr>
      </w:pPr>
      <w:r w:rsidRPr="00C6510F">
        <w:rPr>
          <w:szCs w:val="20"/>
        </w:rPr>
        <w:t>3.</w:t>
      </w:r>
      <w:r>
        <w:rPr>
          <w:b/>
          <w:bCs/>
          <w:szCs w:val="20"/>
        </w:rPr>
        <w:t xml:space="preserve"> </w:t>
      </w:r>
      <w:r w:rsidR="00EF6636" w:rsidRPr="00C6510F">
        <w:rPr>
          <w:b/>
          <w:bCs/>
          <w:szCs w:val="20"/>
        </w:rPr>
        <w:t>P.Schmidt</w:t>
      </w:r>
      <w:r w:rsidR="00EF6636" w:rsidRPr="00C6510F">
        <w:rPr>
          <w:szCs w:val="20"/>
        </w:rPr>
        <w:t xml:space="preserve">: </w:t>
      </w:r>
      <w:r w:rsidR="001E55EA" w:rsidRPr="00C6510F">
        <w:rPr>
          <w:szCs w:val="20"/>
        </w:rPr>
        <w:t xml:space="preserve">Obec nezískala dotaci na opravu komunikací pro příští rok, je hluboko vzadu v poli náhradníků, z možných 90 bodů hodnocení jsme získali max 45. </w:t>
      </w:r>
      <w:r w:rsidR="000C0C43" w:rsidRPr="00C6510F">
        <w:rPr>
          <w:szCs w:val="20"/>
        </w:rPr>
        <w:br/>
      </w:r>
      <w:r w:rsidR="000C0C43" w:rsidRPr="00C6510F">
        <w:rPr>
          <w:b/>
          <w:bCs/>
          <w:szCs w:val="20"/>
        </w:rPr>
        <w:t>J.Michal</w:t>
      </w:r>
      <w:r w:rsidR="000C0C43" w:rsidRPr="00C6510F">
        <w:rPr>
          <w:szCs w:val="20"/>
        </w:rPr>
        <w:t xml:space="preserve"> </w:t>
      </w:r>
      <w:r>
        <w:rPr>
          <w:szCs w:val="20"/>
        </w:rPr>
        <w:t>doplnil</w:t>
      </w:r>
      <w:r w:rsidR="000C0C43" w:rsidRPr="00C6510F">
        <w:rPr>
          <w:szCs w:val="20"/>
        </w:rPr>
        <w:t xml:space="preserve">, že obec je vzhledem k ministerským pravidlům bez šancí uspět.  </w:t>
      </w:r>
    </w:p>
    <w:p w14:paraId="1858F753" w14:textId="2A968D7D" w:rsidR="002801BE" w:rsidRPr="00C6510F" w:rsidRDefault="00C6510F" w:rsidP="00C6510F">
      <w:pPr>
        <w:rPr>
          <w:szCs w:val="20"/>
        </w:rPr>
      </w:pPr>
      <w:r w:rsidRPr="00C6510F">
        <w:rPr>
          <w:szCs w:val="20"/>
        </w:rPr>
        <w:t>4.</w:t>
      </w:r>
      <w:r>
        <w:rPr>
          <w:b/>
          <w:bCs/>
          <w:szCs w:val="20"/>
        </w:rPr>
        <w:t xml:space="preserve"> </w:t>
      </w:r>
      <w:r w:rsidR="00EF6636" w:rsidRPr="00C6510F">
        <w:rPr>
          <w:b/>
          <w:bCs/>
          <w:szCs w:val="20"/>
        </w:rPr>
        <w:t>P.Schmidt</w:t>
      </w:r>
      <w:r w:rsidR="00EF6636" w:rsidRPr="00C6510F">
        <w:rPr>
          <w:szCs w:val="20"/>
        </w:rPr>
        <w:t xml:space="preserve">: </w:t>
      </w:r>
      <w:r w:rsidR="002801BE" w:rsidRPr="00C6510F">
        <w:rPr>
          <w:szCs w:val="20"/>
        </w:rPr>
        <w:t>Zájemci o pozemky a pole pod Novým dvorem by zde rádi chovali koně a měli jízdárnu. Představa je na spodním pozemku 287/4 jezdecká hala (cca 60x20 m) podél které by měly vzniknout stáje pro koně, s potřebným zázemím. Vychází to na cca 2000 m2, výška do 5 metrů. Před halou by byla zpevněná plocha, na parkování a ještě přístřešek “seník”/parkování pro techniku do 100 m2. Na horním pozemku 287/1 bude menší stáj pro cca 10 koní do 300 m2, která by mohla navazovat na rodinný dům. Zbylé části obou pozemků budou sloužit jako pastva a výběhy pro koně, tedy jen pastevecké oplocení. Nyní záměr posuzuje odbor územního plánování</w:t>
      </w:r>
      <w:r w:rsidR="00AF4338" w:rsidRPr="00C6510F">
        <w:rPr>
          <w:szCs w:val="20"/>
        </w:rPr>
        <w:t xml:space="preserve"> ve spolupráci s Krajským úřadem. Pokud by změna byla teoreticky možná, musí ji schválit Zastupitelstvo obce a náklady na změnu budeme chtít zaplatit po vlastnících pozemků.</w:t>
      </w:r>
    </w:p>
    <w:p w14:paraId="37B7BD91" w14:textId="477C6F3E" w:rsidR="005D0CF8" w:rsidRPr="00C6510F" w:rsidRDefault="00C6510F" w:rsidP="00C6510F">
      <w:pPr>
        <w:rPr>
          <w:szCs w:val="20"/>
        </w:rPr>
      </w:pPr>
      <w:r>
        <w:rPr>
          <w:szCs w:val="20"/>
        </w:rPr>
        <w:t xml:space="preserve">5. </w:t>
      </w:r>
      <w:r w:rsidR="005D0CF8" w:rsidRPr="00C6510F">
        <w:rPr>
          <w:b/>
          <w:bCs/>
          <w:szCs w:val="20"/>
        </w:rPr>
        <w:t>V.Jiras</w:t>
      </w:r>
      <w:r w:rsidR="005D0CF8" w:rsidRPr="00C6510F">
        <w:rPr>
          <w:szCs w:val="20"/>
        </w:rPr>
        <w:t xml:space="preserve"> navrhnul, aby obec více a častěji informovala o vývoji v oblasti odpadového hospodářství. Přidal se k tomuto návrhu i Jirka Mudr</w:t>
      </w:r>
      <w:r w:rsidR="000C0C43" w:rsidRPr="00C6510F">
        <w:rPr>
          <w:szCs w:val="20"/>
        </w:rPr>
        <w:t xml:space="preserve"> s tím, že je potřeba vyvracet mystifikační </w:t>
      </w:r>
      <w:r w:rsidR="005D0CF8" w:rsidRPr="00C6510F">
        <w:rPr>
          <w:szCs w:val="20"/>
        </w:rPr>
        <w:t>informac</w:t>
      </w:r>
      <w:r w:rsidR="000C0C43" w:rsidRPr="00C6510F">
        <w:rPr>
          <w:szCs w:val="20"/>
        </w:rPr>
        <w:t>e</w:t>
      </w:r>
      <w:r w:rsidR="005D0CF8" w:rsidRPr="00C6510F">
        <w:rPr>
          <w:szCs w:val="20"/>
        </w:rPr>
        <w:t>.</w:t>
      </w:r>
      <w:r w:rsidR="00DD23BE" w:rsidRPr="00C6510F">
        <w:rPr>
          <w:szCs w:val="20"/>
        </w:rPr>
        <w:t xml:space="preserve"> </w:t>
      </w:r>
      <w:r w:rsidR="000C0C43" w:rsidRPr="00C6510F">
        <w:rPr>
          <w:szCs w:val="20"/>
        </w:rPr>
        <w:t>Navrhnul, aby j</w:t>
      </w:r>
      <w:r w:rsidR="00DD23BE" w:rsidRPr="00C6510F">
        <w:rPr>
          <w:szCs w:val="20"/>
        </w:rPr>
        <w:t>edno z čísel místního časopisu by</w:t>
      </w:r>
      <w:r w:rsidR="000C0C43" w:rsidRPr="00C6510F">
        <w:rPr>
          <w:szCs w:val="20"/>
        </w:rPr>
        <w:t xml:space="preserve">lo </w:t>
      </w:r>
      <w:r w:rsidR="00DD23BE" w:rsidRPr="00C6510F">
        <w:rPr>
          <w:szCs w:val="20"/>
        </w:rPr>
        <w:t xml:space="preserve">věnováno </w:t>
      </w:r>
      <w:r w:rsidR="000C0C43" w:rsidRPr="00C6510F">
        <w:rPr>
          <w:szCs w:val="20"/>
        </w:rPr>
        <w:t xml:space="preserve">jen </w:t>
      </w:r>
      <w:r w:rsidR="00DD23BE" w:rsidRPr="00C6510F">
        <w:rPr>
          <w:szCs w:val="20"/>
        </w:rPr>
        <w:t>tomuto problému.</w:t>
      </w:r>
    </w:p>
    <w:p w14:paraId="5C9F84EF" w14:textId="77777777" w:rsidR="0096099A" w:rsidRPr="00510CD3" w:rsidRDefault="0096099A" w:rsidP="0096099A">
      <w:pPr>
        <w:pStyle w:val="Odstavecseseznamem"/>
        <w:rPr>
          <w:sz w:val="20"/>
          <w:szCs w:val="20"/>
        </w:rPr>
      </w:pPr>
    </w:p>
    <w:p w14:paraId="0853CD6B" w14:textId="77777777" w:rsidR="00510CD3" w:rsidRPr="00510CD3" w:rsidRDefault="00510CD3" w:rsidP="00510CD3"/>
    <w:p w14:paraId="11327AF0" w14:textId="77777777" w:rsidR="001425D0" w:rsidRDefault="001425D0" w:rsidP="00862276">
      <w:pPr>
        <w:rPr>
          <w:b/>
          <w:szCs w:val="20"/>
        </w:rPr>
      </w:pPr>
    </w:p>
    <w:p w14:paraId="1D9AA125" w14:textId="7D4BF80B" w:rsidR="001214FF" w:rsidRDefault="001214FF" w:rsidP="001214FF">
      <w:pPr>
        <w:rPr>
          <w:szCs w:val="20"/>
        </w:rPr>
      </w:pPr>
      <w:r>
        <w:rPr>
          <w:szCs w:val="20"/>
        </w:rPr>
        <w:t>V Černolicích dne 2</w:t>
      </w:r>
      <w:r w:rsidR="003F0823">
        <w:rPr>
          <w:szCs w:val="20"/>
        </w:rPr>
        <w:t>6</w:t>
      </w:r>
      <w:r>
        <w:rPr>
          <w:szCs w:val="20"/>
        </w:rPr>
        <w:t>.</w:t>
      </w:r>
      <w:r w:rsidR="003F0823">
        <w:rPr>
          <w:szCs w:val="20"/>
        </w:rPr>
        <w:t>10</w:t>
      </w:r>
      <w:r>
        <w:rPr>
          <w:szCs w:val="20"/>
        </w:rPr>
        <w:t>.2023</w:t>
      </w:r>
    </w:p>
    <w:p w14:paraId="5024B83F" w14:textId="77777777" w:rsidR="001214FF" w:rsidRDefault="001214FF" w:rsidP="001214FF">
      <w:pPr>
        <w:ind w:left="-142"/>
        <w:rPr>
          <w:szCs w:val="20"/>
        </w:rPr>
      </w:pPr>
    </w:p>
    <w:p w14:paraId="2BBD1E62" w14:textId="77777777" w:rsidR="001214FF" w:rsidRDefault="001214FF" w:rsidP="001214FF">
      <w:pPr>
        <w:rPr>
          <w:szCs w:val="20"/>
        </w:rPr>
      </w:pPr>
    </w:p>
    <w:p w14:paraId="114352BF" w14:textId="77777777" w:rsidR="001214FF" w:rsidRDefault="001214FF" w:rsidP="001214FF">
      <w:pPr>
        <w:rPr>
          <w:szCs w:val="20"/>
        </w:rPr>
      </w:pPr>
    </w:p>
    <w:p w14:paraId="5ECA2541" w14:textId="77777777" w:rsidR="001214FF" w:rsidRDefault="001214FF" w:rsidP="001214FF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0C040D7A" w14:textId="77777777" w:rsidR="001214FF" w:rsidRDefault="001214FF" w:rsidP="001214FF">
      <w:pPr>
        <w:rPr>
          <w:szCs w:val="20"/>
        </w:rPr>
      </w:pPr>
    </w:p>
    <w:p w14:paraId="1285B327" w14:textId="77777777" w:rsidR="001214FF" w:rsidRDefault="001214FF" w:rsidP="001214FF">
      <w:pPr>
        <w:rPr>
          <w:szCs w:val="20"/>
        </w:rPr>
      </w:pPr>
    </w:p>
    <w:p w14:paraId="2E368AA1" w14:textId="77777777" w:rsidR="001214FF" w:rsidRDefault="001214FF" w:rsidP="001214FF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7D710373" w14:textId="77777777" w:rsidR="001214FF" w:rsidRDefault="001214FF" w:rsidP="001214FF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BC8B" w14:textId="77777777" w:rsidR="00091AE0" w:rsidRDefault="00091AE0" w:rsidP="00091AE0">
      <w:r>
        <w:separator/>
      </w:r>
    </w:p>
  </w:endnote>
  <w:endnote w:type="continuationSeparator" w:id="0">
    <w:p w14:paraId="6EB3BF2B" w14:textId="77777777" w:rsidR="00091AE0" w:rsidRDefault="00091AE0" w:rsidP="0009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40FF5" w14:textId="77777777" w:rsidR="00091AE0" w:rsidRDefault="00091AE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2669346"/>
      <w:docPartObj>
        <w:docPartGallery w:val="Page Numbers (Bottom of Page)"/>
        <w:docPartUnique/>
      </w:docPartObj>
    </w:sdtPr>
    <w:sdtEndPr/>
    <w:sdtContent>
      <w:p w14:paraId="25CCFA64" w14:textId="62C9774C" w:rsidR="00091AE0" w:rsidRDefault="00091AE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FD133D" w14:textId="77777777" w:rsidR="00091AE0" w:rsidRDefault="00091AE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C04E1" w14:textId="77777777" w:rsidR="00091AE0" w:rsidRDefault="00091A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48796" w14:textId="77777777" w:rsidR="00091AE0" w:rsidRDefault="00091AE0" w:rsidP="00091AE0">
      <w:r>
        <w:separator/>
      </w:r>
    </w:p>
  </w:footnote>
  <w:footnote w:type="continuationSeparator" w:id="0">
    <w:p w14:paraId="5B3A10E4" w14:textId="77777777" w:rsidR="00091AE0" w:rsidRDefault="00091AE0" w:rsidP="00091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AB5D" w14:textId="77777777" w:rsidR="00091AE0" w:rsidRDefault="00091AE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5A726" w14:textId="57A2E5E4" w:rsidR="00091AE0" w:rsidRDefault="00091AE0">
    <w:pPr>
      <w:pStyle w:val="Zhlav"/>
    </w:pPr>
    <w:r>
      <w:ptab w:relativeTo="margin" w:alignment="center" w:leader="none"/>
    </w:r>
    <w:r>
      <w:ptab w:relativeTo="margin" w:alignment="right" w:leader="none"/>
    </w:r>
    <w:r>
      <w:t>26.10.2023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39AE" w14:textId="77777777" w:rsidR="00091AE0" w:rsidRDefault="00091A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491"/>
        </w:tabs>
        <w:ind w:left="1211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404777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9836A8"/>
    <w:multiLevelType w:val="hybridMultilevel"/>
    <w:tmpl w:val="3D60D8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C31C8C"/>
    <w:multiLevelType w:val="hybridMultilevel"/>
    <w:tmpl w:val="FB0464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C4A49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245A2"/>
    <w:multiLevelType w:val="hybridMultilevel"/>
    <w:tmpl w:val="A774B7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7" w15:restartNumberingAfterBreak="0">
    <w:nsid w:val="33E642FE"/>
    <w:multiLevelType w:val="hybridMultilevel"/>
    <w:tmpl w:val="47723D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42096"/>
    <w:multiLevelType w:val="hybridMultilevel"/>
    <w:tmpl w:val="E87CA0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37D36"/>
    <w:multiLevelType w:val="hybridMultilevel"/>
    <w:tmpl w:val="3E94FF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50341"/>
    <w:multiLevelType w:val="hybridMultilevel"/>
    <w:tmpl w:val="FB7210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1177D"/>
    <w:multiLevelType w:val="hybridMultilevel"/>
    <w:tmpl w:val="3B940F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467BB"/>
    <w:multiLevelType w:val="hybridMultilevel"/>
    <w:tmpl w:val="7326D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DB0E32"/>
    <w:multiLevelType w:val="hybridMultilevel"/>
    <w:tmpl w:val="6F522D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C6E9B"/>
    <w:multiLevelType w:val="hybridMultilevel"/>
    <w:tmpl w:val="A774B7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100EE"/>
    <w:multiLevelType w:val="hybridMultilevel"/>
    <w:tmpl w:val="12D281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209C6"/>
    <w:multiLevelType w:val="hybridMultilevel"/>
    <w:tmpl w:val="E27E99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575D4"/>
    <w:multiLevelType w:val="hybridMultilevel"/>
    <w:tmpl w:val="CE96EC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A6F75"/>
    <w:multiLevelType w:val="hybridMultilevel"/>
    <w:tmpl w:val="A2506B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F52C8"/>
    <w:multiLevelType w:val="hybridMultilevel"/>
    <w:tmpl w:val="533ECA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44F6C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F2E5E"/>
    <w:multiLevelType w:val="hybridMultilevel"/>
    <w:tmpl w:val="189EE8C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6"/>
  </w:num>
  <w:num w:numId="10" w16cid:durableId="17078278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6"/>
  </w:num>
  <w:num w:numId="12" w16cid:durableId="1519388464">
    <w:abstractNumId w:val="13"/>
  </w:num>
  <w:num w:numId="13" w16cid:durableId="1741832751">
    <w:abstractNumId w:val="27"/>
  </w:num>
  <w:num w:numId="14" w16cid:durableId="1990398245">
    <w:abstractNumId w:val="39"/>
  </w:num>
  <w:num w:numId="15" w16cid:durableId="440997788">
    <w:abstractNumId w:val="30"/>
  </w:num>
  <w:num w:numId="16" w16cid:durableId="1996953775">
    <w:abstractNumId w:val="24"/>
  </w:num>
  <w:num w:numId="17" w16cid:durableId="130708508">
    <w:abstractNumId w:val="33"/>
  </w:num>
  <w:num w:numId="18" w16cid:durableId="807893823">
    <w:abstractNumId w:val="19"/>
  </w:num>
  <w:num w:numId="19" w16cid:durableId="2051568878">
    <w:abstractNumId w:val="15"/>
  </w:num>
  <w:num w:numId="20" w16cid:durableId="156120002">
    <w:abstractNumId w:val="37"/>
  </w:num>
  <w:num w:numId="21" w16cid:durableId="899824261">
    <w:abstractNumId w:val="9"/>
  </w:num>
  <w:num w:numId="22" w16cid:durableId="513959439">
    <w:abstractNumId w:val="12"/>
  </w:num>
  <w:num w:numId="23" w16cid:durableId="768963840">
    <w:abstractNumId w:val="36"/>
  </w:num>
  <w:num w:numId="24" w16cid:durableId="1398623522">
    <w:abstractNumId w:val="8"/>
  </w:num>
  <w:num w:numId="25" w16cid:durableId="258871093">
    <w:abstractNumId w:val="22"/>
  </w:num>
  <w:num w:numId="26" w16cid:durableId="569192830">
    <w:abstractNumId w:val="11"/>
  </w:num>
  <w:num w:numId="27" w16cid:durableId="690030594">
    <w:abstractNumId w:val="14"/>
  </w:num>
  <w:num w:numId="28" w16cid:durableId="167910398">
    <w:abstractNumId w:val="28"/>
  </w:num>
  <w:num w:numId="29" w16cid:durableId="2143769082">
    <w:abstractNumId w:val="35"/>
  </w:num>
  <w:num w:numId="30" w16cid:durableId="1155951794">
    <w:abstractNumId w:val="18"/>
  </w:num>
  <w:num w:numId="31" w16cid:durableId="1252348997">
    <w:abstractNumId w:val="29"/>
  </w:num>
  <w:num w:numId="32" w16cid:durableId="651911586">
    <w:abstractNumId w:val="23"/>
  </w:num>
  <w:num w:numId="33" w16cid:durableId="266814799">
    <w:abstractNumId w:val="21"/>
  </w:num>
  <w:num w:numId="34" w16cid:durableId="2034919319">
    <w:abstractNumId w:val="10"/>
  </w:num>
  <w:num w:numId="35" w16cid:durableId="279923753">
    <w:abstractNumId w:val="38"/>
  </w:num>
  <w:num w:numId="36" w16cid:durableId="738671776">
    <w:abstractNumId w:val="34"/>
  </w:num>
  <w:num w:numId="37" w16cid:durableId="594245825">
    <w:abstractNumId w:val="31"/>
  </w:num>
  <w:num w:numId="38" w16cid:durableId="1182401595">
    <w:abstractNumId w:val="17"/>
  </w:num>
  <w:num w:numId="39" w16cid:durableId="321852487">
    <w:abstractNumId w:val="20"/>
  </w:num>
  <w:num w:numId="40" w16cid:durableId="139088008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18F1"/>
    <w:rsid w:val="000542C2"/>
    <w:rsid w:val="000606AA"/>
    <w:rsid w:val="00064A0D"/>
    <w:rsid w:val="00073296"/>
    <w:rsid w:val="0007584F"/>
    <w:rsid w:val="00077519"/>
    <w:rsid w:val="0008503B"/>
    <w:rsid w:val="00085E0D"/>
    <w:rsid w:val="00091AE0"/>
    <w:rsid w:val="00092F18"/>
    <w:rsid w:val="00096D73"/>
    <w:rsid w:val="000A2DB7"/>
    <w:rsid w:val="000B1CC5"/>
    <w:rsid w:val="000C0C43"/>
    <w:rsid w:val="000C48BA"/>
    <w:rsid w:val="000C77D6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14FF"/>
    <w:rsid w:val="001262D1"/>
    <w:rsid w:val="00127626"/>
    <w:rsid w:val="00130BBD"/>
    <w:rsid w:val="00136E7F"/>
    <w:rsid w:val="00142017"/>
    <w:rsid w:val="001425D0"/>
    <w:rsid w:val="0015456C"/>
    <w:rsid w:val="00160527"/>
    <w:rsid w:val="00165536"/>
    <w:rsid w:val="00173E87"/>
    <w:rsid w:val="0017796B"/>
    <w:rsid w:val="00185889"/>
    <w:rsid w:val="001876A6"/>
    <w:rsid w:val="00192688"/>
    <w:rsid w:val="001949EA"/>
    <w:rsid w:val="001A0A85"/>
    <w:rsid w:val="001A0BED"/>
    <w:rsid w:val="001A1D5B"/>
    <w:rsid w:val="001A3120"/>
    <w:rsid w:val="001A547F"/>
    <w:rsid w:val="001A5C74"/>
    <w:rsid w:val="001B4503"/>
    <w:rsid w:val="001B5D3D"/>
    <w:rsid w:val="001B661A"/>
    <w:rsid w:val="001C3D32"/>
    <w:rsid w:val="001D3801"/>
    <w:rsid w:val="001D444F"/>
    <w:rsid w:val="001D6113"/>
    <w:rsid w:val="001E2AEE"/>
    <w:rsid w:val="001E49DA"/>
    <w:rsid w:val="001E55EA"/>
    <w:rsid w:val="001F1528"/>
    <w:rsid w:val="001F418D"/>
    <w:rsid w:val="00201502"/>
    <w:rsid w:val="0020176D"/>
    <w:rsid w:val="00212348"/>
    <w:rsid w:val="00215F1F"/>
    <w:rsid w:val="0022004D"/>
    <w:rsid w:val="0022198C"/>
    <w:rsid w:val="00221DC2"/>
    <w:rsid w:val="002266EF"/>
    <w:rsid w:val="00231D6B"/>
    <w:rsid w:val="0023526D"/>
    <w:rsid w:val="00240DAF"/>
    <w:rsid w:val="00244119"/>
    <w:rsid w:val="00244311"/>
    <w:rsid w:val="00245948"/>
    <w:rsid w:val="00247B3B"/>
    <w:rsid w:val="00264D11"/>
    <w:rsid w:val="00274183"/>
    <w:rsid w:val="00276303"/>
    <w:rsid w:val="002801BE"/>
    <w:rsid w:val="002812C2"/>
    <w:rsid w:val="0028284C"/>
    <w:rsid w:val="00287895"/>
    <w:rsid w:val="002933BE"/>
    <w:rsid w:val="00293D06"/>
    <w:rsid w:val="00294812"/>
    <w:rsid w:val="002A103A"/>
    <w:rsid w:val="002A51B2"/>
    <w:rsid w:val="002B30C3"/>
    <w:rsid w:val="002B719C"/>
    <w:rsid w:val="002C49F9"/>
    <w:rsid w:val="002D248E"/>
    <w:rsid w:val="002D2F71"/>
    <w:rsid w:val="002E082E"/>
    <w:rsid w:val="002F7647"/>
    <w:rsid w:val="00314501"/>
    <w:rsid w:val="00315989"/>
    <w:rsid w:val="003317D3"/>
    <w:rsid w:val="003460B9"/>
    <w:rsid w:val="00346786"/>
    <w:rsid w:val="00347F64"/>
    <w:rsid w:val="00354ABB"/>
    <w:rsid w:val="00372049"/>
    <w:rsid w:val="00372F8E"/>
    <w:rsid w:val="00384D10"/>
    <w:rsid w:val="00385209"/>
    <w:rsid w:val="00386B3C"/>
    <w:rsid w:val="00391AD2"/>
    <w:rsid w:val="00391F7D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F0823"/>
    <w:rsid w:val="003F1A1D"/>
    <w:rsid w:val="00403AAA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605D8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0517A"/>
    <w:rsid w:val="00510CD3"/>
    <w:rsid w:val="00513DF8"/>
    <w:rsid w:val="00530782"/>
    <w:rsid w:val="00534529"/>
    <w:rsid w:val="0054052A"/>
    <w:rsid w:val="00543A2D"/>
    <w:rsid w:val="00545A4C"/>
    <w:rsid w:val="00547B6D"/>
    <w:rsid w:val="00561E11"/>
    <w:rsid w:val="00565D4A"/>
    <w:rsid w:val="00566EF8"/>
    <w:rsid w:val="005709BD"/>
    <w:rsid w:val="005748B3"/>
    <w:rsid w:val="00577F01"/>
    <w:rsid w:val="00583D4C"/>
    <w:rsid w:val="005923F9"/>
    <w:rsid w:val="00592B9A"/>
    <w:rsid w:val="00594DFC"/>
    <w:rsid w:val="005A234E"/>
    <w:rsid w:val="005A6153"/>
    <w:rsid w:val="005A671C"/>
    <w:rsid w:val="005B42B9"/>
    <w:rsid w:val="005C6FDA"/>
    <w:rsid w:val="005D0CF8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2C5F"/>
    <w:rsid w:val="006B46B1"/>
    <w:rsid w:val="006B4DDD"/>
    <w:rsid w:val="006B6B71"/>
    <w:rsid w:val="006D32C7"/>
    <w:rsid w:val="006D489C"/>
    <w:rsid w:val="006D6924"/>
    <w:rsid w:val="006D6ED8"/>
    <w:rsid w:val="006D788F"/>
    <w:rsid w:val="006E0070"/>
    <w:rsid w:val="006E143F"/>
    <w:rsid w:val="00700442"/>
    <w:rsid w:val="00701A3C"/>
    <w:rsid w:val="00702D37"/>
    <w:rsid w:val="00711511"/>
    <w:rsid w:val="007167F5"/>
    <w:rsid w:val="00716A5C"/>
    <w:rsid w:val="00722D67"/>
    <w:rsid w:val="00725299"/>
    <w:rsid w:val="00732017"/>
    <w:rsid w:val="007330AB"/>
    <w:rsid w:val="007332A7"/>
    <w:rsid w:val="0074278E"/>
    <w:rsid w:val="00747390"/>
    <w:rsid w:val="00751C5E"/>
    <w:rsid w:val="007572B1"/>
    <w:rsid w:val="0076173A"/>
    <w:rsid w:val="00766631"/>
    <w:rsid w:val="007856F5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0BB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0BFC"/>
    <w:rsid w:val="008319EA"/>
    <w:rsid w:val="00842261"/>
    <w:rsid w:val="008507DE"/>
    <w:rsid w:val="0086053E"/>
    <w:rsid w:val="00862276"/>
    <w:rsid w:val="00866A04"/>
    <w:rsid w:val="008677B7"/>
    <w:rsid w:val="00872878"/>
    <w:rsid w:val="0087401C"/>
    <w:rsid w:val="00875621"/>
    <w:rsid w:val="00876590"/>
    <w:rsid w:val="00877E4A"/>
    <w:rsid w:val="00880973"/>
    <w:rsid w:val="00884DFC"/>
    <w:rsid w:val="008864A9"/>
    <w:rsid w:val="00891B1D"/>
    <w:rsid w:val="00892865"/>
    <w:rsid w:val="00893CA2"/>
    <w:rsid w:val="008A6A50"/>
    <w:rsid w:val="008C14E8"/>
    <w:rsid w:val="008C31F7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147E3"/>
    <w:rsid w:val="00923EB9"/>
    <w:rsid w:val="00927927"/>
    <w:rsid w:val="00930A47"/>
    <w:rsid w:val="00931407"/>
    <w:rsid w:val="009321C6"/>
    <w:rsid w:val="009411E6"/>
    <w:rsid w:val="00942D99"/>
    <w:rsid w:val="009473AC"/>
    <w:rsid w:val="0095375A"/>
    <w:rsid w:val="0096099A"/>
    <w:rsid w:val="009622FE"/>
    <w:rsid w:val="00971217"/>
    <w:rsid w:val="00971BDE"/>
    <w:rsid w:val="009744D3"/>
    <w:rsid w:val="00974CB6"/>
    <w:rsid w:val="00977FDC"/>
    <w:rsid w:val="00985DBF"/>
    <w:rsid w:val="009A3878"/>
    <w:rsid w:val="009A6013"/>
    <w:rsid w:val="009A6093"/>
    <w:rsid w:val="009A7B6A"/>
    <w:rsid w:val="009B2AF6"/>
    <w:rsid w:val="009B334B"/>
    <w:rsid w:val="009C4D8D"/>
    <w:rsid w:val="009C6DF7"/>
    <w:rsid w:val="009C7103"/>
    <w:rsid w:val="009D742D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37A80"/>
    <w:rsid w:val="00A41547"/>
    <w:rsid w:val="00A42A39"/>
    <w:rsid w:val="00A51405"/>
    <w:rsid w:val="00A6733C"/>
    <w:rsid w:val="00A71267"/>
    <w:rsid w:val="00A7770C"/>
    <w:rsid w:val="00A81D29"/>
    <w:rsid w:val="00A93FE1"/>
    <w:rsid w:val="00A940CC"/>
    <w:rsid w:val="00A955F9"/>
    <w:rsid w:val="00A9766C"/>
    <w:rsid w:val="00AA6BDE"/>
    <w:rsid w:val="00AB3B8B"/>
    <w:rsid w:val="00AB3CB5"/>
    <w:rsid w:val="00AB611A"/>
    <w:rsid w:val="00AC2B75"/>
    <w:rsid w:val="00AC5741"/>
    <w:rsid w:val="00AC5E82"/>
    <w:rsid w:val="00AD09FD"/>
    <w:rsid w:val="00AD78C6"/>
    <w:rsid w:val="00AE0D5E"/>
    <w:rsid w:val="00AE6194"/>
    <w:rsid w:val="00AE63C4"/>
    <w:rsid w:val="00AF4338"/>
    <w:rsid w:val="00AF5552"/>
    <w:rsid w:val="00B029AB"/>
    <w:rsid w:val="00B06873"/>
    <w:rsid w:val="00B077E3"/>
    <w:rsid w:val="00B103B8"/>
    <w:rsid w:val="00B11431"/>
    <w:rsid w:val="00B36DE5"/>
    <w:rsid w:val="00B40277"/>
    <w:rsid w:val="00B45515"/>
    <w:rsid w:val="00B4670B"/>
    <w:rsid w:val="00B5734C"/>
    <w:rsid w:val="00B57E2A"/>
    <w:rsid w:val="00B61C37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D797C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47F73"/>
    <w:rsid w:val="00C5118C"/>
    <w:rsid w:val="00C5607C"/>
    <w:rsid w:val="00C63290"/>
    <w:rsid w:val="00C6510F"/>
    <w:rsid w:val="00C677AD"/>
    <w:rsid w:val="00C71073"/>
    <w:rsid w:val="00C72912"/>
    <w:rsid w:val="00C75157"/>
    <w:rsid w:val="00C809E5"/>
    <w:rsid w:val="00C80DCF"/>
    <w:rsid w:val="00C81C97"/>
    <w:rsid w:val="00C84836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5FA3"/>
    <w:rsid w:val="00D27419"/>
    <w:rsid w:val="00D27969"/>
    <w:rsid w:val="00D308D9"/>
    <w:rsid w:val="00D42D2B"/>
    <w:rsid w:val="00D466A6"/>
    <w:rsid w:val="00D50463"/>
    <w:rsid w:val="00D552BA"/>
    <w:rsid w:val="00D61F5B"/>
    <w:rsid w:val="00D67C69"/>
    <w:rsid w:val="00D701EC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A4641"/>
    <w:rsid w:val="00DB3BFE"/>
    <w:rsid w:val="00DB4F26"/>
    <w:rsid w:val="00DD03AD"/>
    <w:rsid w:val="00DD0F1C"/>
    <w:rsid w:val="00DD23BE"/>
    <w:rsid w:val="00DD5944"/>
    <w:rsid w:val="00DE03A8"/>
    <w:rsid w:val="00DE384F"/>
    <w:rsid w:val="00DE67BE"/>
    <w:rsid w:val="00DE7506"/>
    <w:rsid w:val="00DF0CF4"/>
    <w:rsid w:val="00DF4C8C"/>
    <w:rsid w:val="00E11A84"/>
    <w:rsid w:val="00E1643F"/>
    <w:rsid w:val="00E225E2"/>
    <w:rsid w:val="00E27167"/>
    <w:rsid w:val="00E326E3"/>
    <w:rsid w:val="00E41791"/>
    <w:rsid w:val="00E4597B"/>
    <w:rsid w:val="00E50EBE"/>
    <w:rsid w:val="00E5160D"/>
    <w:rsid w:val="00E53E8B"/>
    <w:rsid w:val="00E62B18"/>
    <w:rsid w:val="00E673A7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6D91"/>
    <w:rsid w:val="00EB783F"/>
    <w:rsid w:val="00ED7D5F"/>
    <w:rsid w:val="00EE515D"/>
    <w:rsid w:val="00EF203E"/>
    <w:rsid w:val="00EF4F92"/>
    <w:rsid w:val="00EF6636"/>
    <w:rsid w:val="00F003F9"/>
    <w:rsid w:val="00F02B85"/>
    <w:rsid w:val="00F1004E"/>
    <w:rsid w:val="00F1374B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85A27"/>
    <w:rsid w:val="00F86C62"/>
    <w:rsid w:val="00F9176E"/>
    <w:rsid w:val="00FB167A"/>
    <w:rsid w:val="00FB3B7E"/>
    <w:rsid w:val="00FB560C"/>
    <w:rsid w:val="00FD6E6B"/>
    <w:rsid w:val="00FE025E"/>
    <w:rsid w:val="00FE1596"/>
    <w:rsid w:val="00FE21C5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201502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091A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1AE0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091A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1AE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1984</Words>
  <Characters>11712</Characters>
  <Application>Microsoft Office Word</Application>
  <DocSecurity>0</DocSecurity>
  <Lines>97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3</cp:revision>
  <cp:lastPrinted>2014-12-17T10:12:00Z</cp:lastPrinted>
  <dcterms:created xsi:type="dcterms:W3CDTF">2023-11-02T10:03:00Z</dcterms:created>
  <dcterms:modified xsi:type="dcterms:W3CDTF">2023-11-02T10:04:00Z</dcterms:modified>
</cp:coreProperties>
</file>