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78E557" w14:textId="33D0C53B" w:rsidR="00862276" w:rsidRPr="00822F44" w:rsidRDefault="000F722A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2</w:t>
      </w:r>
      <w:r w:rsidR="00F76EEA">
        <w:rPr>
          <w:b/>
          <w:bCs/>
          <w:sz w:val="36"/>
          <w:szCs w:val="36"/>
        </w:rPr>
        <w:t>3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</w:t>
      </w:r>
      <w:proofErr w:type="spellStart"/>
      <w:r w:rsidR="00862276" w:rsidRPr="00822F44">
        <w:rPr>
          <w:b/>
          <w:bCs/>
          <w:sz w:val="36"/>
          <w:szCs w:val="36"/>
        </w:rPr>
        <w:t>ZO</w:t>
      </w:r>
      <w:proofErr w:type="spellEnd"/>
      <w:r w:rsidR="00862276" w:rsidRPr="00822F44">
        <w:rPr>
          <w:b/>
          <w:bCs/>
          <w:sz w:val="36"/>
          <w:szCs w:val="36"/>
        </w:rPr>
        <w:t xml:space="preserve"> Černolice dne </w:t>
      </w:r>
      <w:r w:rsidR="00F76EEA">
        <w:rPr>
          <w:b/>
          <w:bCs/>
          <w:sz w:val="36"/>
          <w:szCs w:val="36"/>
        </w:rPr>
        <w:t>21</w:t>
      </w:r>
      <w:r w:rsidR="00862276" w:rsidRPr="00822F44">
        <w:rPr>
          <w:b/>
          <w:bCs/>
          <w:sz w:val="36"/>
          <w:szCs w:val="36"/>
        </w:rPr>
        <w:t xml:space="preserve">. </w:t>
      </w:r>
      <w:r w:rsidR="00F76EEA">
        <w:rPr>
          <w:b/>
          <w:bCs/>
          <w:sz w:val="36"/>
          <w:szCs w:val="36"/>
        </w:rPr>
        <w:t>5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5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1671DC03" w14:textId="5973A4D7" w:rsidR="003A2894" w:rsidRPr="00E7116C" w:rsidRDefault="003A2894" w:rsidP="003A2894">
      <w:pPr>
        <w:tabs>
          <w:tab w:val="left" w:pos="5100"/>
        </w:tabs>
        <w:rPr>
          <w:szCs w:val="20"/>
        </w:rPr>
      </w:pPr>
      <w:r w:rsidRPr="00E7116C">
        <w:rPr>
          <w:szCs w:val="20"/>
        </w:rPr>
        <w:t>Zasedání zastupitelstva zahájeno v 19:</w:t>
      </w:r>
      <w:r>
        <w:rPr>
          <w:szCs w:val="20"/>
        </w:rPr>
        <w:t>00</w:t>
      </w:r>
      <w:r w:rsidRPr="00E7116C">
        <w:rPr>
          <w:szCs w:val="20"/>
        </w:rPr>
        <w:t xml:space="preserve"> hod.</w:t>
      </w:r>
      <w:r w:rsidRPr="00E7116C">
        <w:rPr>
          <w:szCs w:val="20"/>
        </w:rPr>
        <w:br/>
        <w:t>Zasedání zastupitelstva ukončeno ve</w:t>
      </w:r>
      <w:r>
        <w:rPr>
          <w:szCs w:val="20"/>
        </w:rPr>
        <w:t xml:space="preserve"> </w:t>
      </w:r>
      <w:r w:rsidR="00A27A58">
        <w:rPr>
          <w:szCs w:val="20"/>
        </w:rPr>
        <w:t>20:</w:t>
      </w:r>
      <w:r w:rsidR="00B8037B">
        <w:rPr>
          <w:szCs w:val="20"/>
        </w:rPr>
        <w:t>2</w:t>
      </w:r>
      <w:r w:rsidR="00330AB8">
        <w:rPr>
          <w:szCs w:val="20"/>
        </w:rPr>
        <w:t>3</w:t>
      </w:r>
      <w:r w:rsidR="00DA4296">
        <w:rPr>
          <w:szCs w:val="20"/>
        </w:rPr>
        <w:t xml:space="preserve"> </w:t>
      </w:r>
      <w:r w:rsidRPr="00E7116C">
        <w:rPr>
          <w:szCs w:val="20"/>
        </w:rPr>
        <w:t>hod.</w:t>
      </w:r>
    </w:p>
    <w:p w14:paraId="29122E84" w14:textId="77777777" w:rsidR="003A2894" w:rsidRPr="00E7116C" w:rsidRDefault="003A2894" w:rsidP="003A2894">
      <w:pPr>
        <w:tabs>
          <w:tab w:val="left" w:pos="5100"/>
        </w:tabs>
        <w:rPr>
          <w:szCs w:val="20"/>
        </w:rPr>
      </w:pPr>
    </w:p>
    <w:p w14:paraId="398F461C" w14:textId="2C8D3EBA" w:rsidR="003A2894" w:rsidRPr="00E7116C" w:rsidRDefault="003A2894" w:rsidP="003A2894">
      <w:pPr>
        <w:tabs>
          <w:tab w:val="left" w:pos="1985"/>
        </w:tabs>
        <w:rPr>
          <w:szCs w:val="20"/>
        </w:rPr>
      </w:pPr>
      <w:r w:rsidRPr="00E7116C">
        <w:rPr>
          <w:szCs w:val="20"/>
        </w:rPr>
        <w:t>Přítomní zastupitelé:</w:t>
      </w:r>
      <w:r w:rsidRPr="00E7116C">
        <w:rPr>
          <w:szCs w:val="20"/>
        </w:rPr>
        <w:tab/>
        <w:t>Drobílková Daniela, Hodek Drahomír</w:t>
      </w:r>
      <w:r>
        <w:rPr>
          <w:szCs w:val="20"/>
        </w:rPr>
        <w:t xml:space="preserve">, </w:t>
      </w:r>
      <w:r w:rsidRPr="00E7116C">
        <w:rPr>
          <w:szCs w:val="20"/>
        </w:rPr>
        <w:t>Horník Jiří</w:t>
      </w:r>
      <w:r w:rsidR="00496668">
        <w:rPr>
          <w:szCs w:val="20"/>
        </w:rPr>
        <w:t xml:space="preserve"> (příchod 19:05)</w:t>
      </w:r>
      <w:r>
        <w:rPr>
          <w:szCs w:val="20"/>
        </w:rPr>
        <w:t xml:space="preserve">, </w:t>
      </w:r>
      <w:r w:rsidRPr="00E7116C">
        <w:rPr>
          <w:szCs w:val="20"/>
        </w:rPr>
        <w:t xml:space="preserve">Michal Jiří, Mudr Jiří, </w:t>
      </w:r>
    </w:p>
    <w:p w14:paraId="488176F0" w14:textId="77777777" w:rsidR="003A2894" w:rsidRPr="00E7116C" w:rsidRDefault="003A2894" w:rsidP="003A2894">
      <w:pPr>
        <w:tabs>
          <w:tab w:val="left" w:pos="1985"/>
        </w:tabs>
        <w:rPr>
          <w:szCs w:val="20"/>
        </w:rPr>
      </w:pPr>
      <w:r w:rsidRPr="00E7116C">
        <w:rPr>
          <w:szCs w:val="20"/>
        </w:rPr>
        <w:t xml:space="preserve"> </w:t>
      </w:r>
      <w:r w:rsidRPr="00E7116C">
        <w:rPr>
          <w:szCs w:val="20"/>
        </w:rPr>
        <w:tab/>
        <w:t>Schmidt Pavel</w:t>
      </w:r>
    </w:p>
    <w:p w14:paraId="29BCBC11" w14:textId="3EDC604B" w:rsidR="003A2894" w:rsidRPr="00E7116C" w:rsidRDefault="003A2894" w:rsidP="003A2894">
      <w:pPr>
        <w:tabs>
          <w:tab w:val="left" w:pos="1985"/>
        </w:tabs>
        <w:rPr>
          <w:szCs w:val="20"/>
        </w:rPr>
      </w:pPr>
      <w:r w:rsidRPr="00E7116C">
        <w:rPr>
          <w:szCs w:val="20"/>
        </w:rPr>
        <w:t>Omluveni:</w:t>
      </w:r>
      <w:r w:rsidRPr="00E7116C">
        <w:rPr>
          <w:szCs w:val="20"/>
        </w:rPr>
        <w:tab/>
      </w:r>
      <w:proofErr w:type="spellStart"/>
      <w:r w:rsidRPr="00E7116C">
        <w:rPr>
          <w:szCs w:val="20"/>
        </w:rPr>
        <w:t>Jiras</w:t>
      </w:r>
      <w:proofErr w:type="spellEnd"/>
      <w:r w:rsidRPr="00E7116C">
        <w:rPr>
          <w:szCs w:val="20"/>
        </w:rPr>
        <w:t xml:space="preserve"> Vladimír</w:t>
      </w:r>
    </w:p>
    <w:p w14:paraId="48879AB6" w14:textId="77777777" w:rsidR="003A2894" w:rsidRPr="00E7116C" w:rsidRDefault="003A2894" w:rsidP="003A2894">
      <w:pPr>
        <w:tabs>
          <w:tab w:val="left" w:pos="1985"/>
        </w:tabs>
        <w:rPr>
          <w:szCs w:val="20"/>
        </w:rPr>
      </w:pPr>
      <w:r w:rsidRPr="00E7116C">
        <w:rPr>
          <w:szCs w:val="20"/>
        </w:rPr>
        <w:t>Neomluveni:</w:t>
      </w:r>
      <w:r w:rsidRPr="00E7116C">
        <w:rPr>
          <w:szCs w:val="20"/>
        </w:rPr>
        <w:tab/>
      </w:r>
    </w:p>
    <w:p w14:paraId="15471D59" w14:textId="77777777" w:rsidR="003A2894" w:rsidRPr="00E7116C" w:rsidRDefault="003A2894" w:rsidP="003A2894">
      <w:pPr>
        <w:tabs>
          <w:tab w:val="left" w:pos="1985"/>
        </w:tabs>
        <w:rPr>
          <w:szCs w:val="20"/>
        </w:rPr>
      </w:pPr>
      <w:r w:rsidRPr="00E7116C">
        <w:rPr>
          <w:szCs w:val="20"/>
        </w:rPr>
        <w:t>Předsedající:</w:t>
      </w:r>
      <w:r w:rsidRPr="00E7116C">
        <w:rPr>
          <w:szCs w:val="20"/>
        </w:rPr>
        <w:tab/>
        <w:t>Pavel Schmidt</w:t>
      </w:r>
      <w:r w:rsidRPr="00E7116C">
        <w:rPr>
          <w:szCs w:val="20"/>
        </w:rPr>
        <w:tab/>
      </w:r>
    </w:p>
    <w:p w14:paraId="3F46DFC2" w14:textId="77777777" w:rsidR="003A2894" w:rsidRDefault="003A2894" w:rsidP="00DD0F1C">
      <w:pPr>
        <w:rPr>
          <w:b/>
          <w:szCs w:val="20"/>
        </w:rPr>
      </w:pPr>
    </w:p>
    <w:p w14:paraId="60558835" w14:textId="6DB120DE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481461FE" w14:textId="77777777" w:rsidR="00071F79" w:rsidRDefault="00DD0F1C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071F79">
        <w:rPr>
          <w:noProof/>
        </w:rPr>
        <w:t>1.</w:t>
      </w:r>
      <w:r w:rsidR="00071F79"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 w:rsidR="00071F79" w:rsidRPr="00B35690">
        <w:rPr>
          <w:caps/>
          <w:noProof/>
        </w:rPr>
        <w:t>V</w:t>
      </w:r>
      <w:r w:rsidR="00071F79">
        <w:rPr>
          <w:noProof/>
        </w:rPr>
        <w:t>olba ověřovatelů zápisu</w:t>
      </w:r>
    </w:p>
    <w:p w14:paraId="51002E9B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Kontrola minulého zápisu</w:t>
      </w:r>
    </w:p>
    <w:p w14:paraId="0F08C847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Schválení programu</w:t>
      </w:r>
    </w:p>
    <w:p w14:paraId="5EF808B5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Rozpočtové opatření č.1/2025</w:t>
      </w:r>
    </w:p>
    <w:p w14:paraId="6C72FB71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Přístřešek u budovy OU</w:t>
      </w:r>
    </w:p>
    <w:p w14:paraId="12250947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Rezignace na mandát zastupitele</w:t>
      </w:r>
    </w:p>
    <w:p w14:paraId="31E19993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Rekonstrukce školky</w:t>
      </w:r>
    </w:p>
    <w:p w14:paraId="36CD5965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Smlouva o společném školce s obcí Klínec</w:t>
      </w:r>
    </w:p>
    <w:p w14:paraId="7EEB4BFB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Obecně závazná vyhláška o školském obvodu</w:t>
      </w:r>
    </w:p>
    <w:p w14:paraId="23CEE9A6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Volba předsedy Rozpočtového výboru</w:t>
      </w:r>
    </w:p>
    <w:p w14:paraId="53E65CBF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Dodatek ke smlouvě o dopravě Stč. kraj</w:t>
      </w:r>
    </w:p>
    <w:p w14:paraId="4780E440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Prodej pozemku</w:t>
      </w:r>
    </w:p>
    <w:p w14:paraId="36C1556D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Výběr provozovatele občerstvení</w:t>
      </w:r>
    </w:p>
    <w:p w14:paraId="31F6F8D6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Pasport komunikací</w:t>
      </w:r>
    </w:p>
    <w:p w14:paraId="6AB4F318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Zpráva o výsledku přezkoumání hospodaření obce</w:t>
      </w:r>
    </w:p>
    <w:p w14:paraId="3ADED941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Schválení Závěrečného účtu za rok 2024</w:t>
      </w:r>
    </w:p>
    <w:p w14:paraId="12415DEB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Schválení Účetní závěrky za rok 2024</w:t>
      </w:r>
    </w:p>
    <w:p w14:paraId="70BCC8E6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Administrace dotace změny č.3 UP</w:t>
      </w:r>
    </w:p>
    <w:p w14:paraId="1574192B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19.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Smlouva o infrastruktuře</w:t>
      </w:r>
    </w:p>
    <w:p w14:paraId="21F6329B" w14:textId="77777777" w:rsidR="00071F79" w:rsidRDefault="00071F79">
      <w:pPr>
        <w:pStyle w:val="Obsah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noProof/>
        </w:rPr>
        <w:t>20.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>
        <w:rPr>
          <w:noProof/>
        </w:rPr>
        <w:t>Různé</w:t>
      </w:r>
    </w:p>
    <w:p w14:paraId="15565FD7" w14:textId="7D002FAF" w:rsidR="00DD0F1C" w:rsidRDefault="00DD0F1C">
      <w:r>
        <w:fldChar w:fldCharType="end"/>
      </w: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4"/>
      <w:bookmarkStart w:id="2" w:name="_Toc406581047"/>
      <w:bookmarkStart w:id="3" w:name="_Toc406581135"/>
      <w:bookmarkStart w:id="4" w:name="_Toc406581251"/>
      <w:bookmarkStart w:id="5" w:name="_Toc406588092"/>
      <w:bookmarkStart w:id="6" w:name="_Toc410208215"/>
      <w:bookmarkStart w:id="7" w:name="_Toc449344891"/>
      <w:bookmarkStart w:id="8" w:name="_Toc449538849"/>
      <w:bookmarkStart w:id="9" w:name="_Toc195690644"/>
      <w:bookmarkStart w:id="10" w:name="_Toc196207067"/>
      <w:bookmarkStart w:id="11" w:name="_Toc196207668"/>
      <w:bookmarkStart w:id="12" w:name="_Toc196210951"/>
      <w:bookmarkStart w:id="13" w:name="_Toc196211617"/>
      <w:bookmarkStart w:id="14" w:name="_Toc196300837"/>
      <w:bookmarkStart w:id="15" w:name="_Toc196723122"/>
      <w:bookmarkStart w:id="16" w:name="_Toc196898634"/>
      <w:bookmarkStart w:id="17" w:name="_Toc196898720"/>
      <w:bookmarkStart w:id="18" w:name="_Toc197958239"/>
      <w:bookmarkStart w:id="19" w:name="_Toc197960993"/>
      <w:bookmarkStart w:id="20" w:name="_Toc198539507"/>
      <w:bookmarkStart w:id="21" w:name="_Toc198542033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DD0F1C">
        <w:rPr>
          <w:szCs w:val="20"/>
        </w:rPr>
        <w:t xml:space="preserve"> </w:t>
      </w:r>
    </w:p>
    <w:p w14:paraId="18DE4DAA" w14:textId="5BB1DF16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</w:t>
      </w:r>
      <w:r w:rsidR="00BA188F">
        <w:rPr>
          <w:szCs w:val="20"/>
        </w:rPr>
        <w:t>Daniela Drobílková</w:t>
      </w:r>
      <w:r>
        <w:rPr>
          <w:szCs w:val="20"/>
        </w:rPr>
        <w:t xml:space="preserve">, </w:t>
      </w:r>
      <w:r w:rsidR="00EA36F6">
        <w:rPr>
          <w:szCs w:val="20"/>
        </w:rPr>
        <w:t xml:space="preserve">Jiří </w:t>
      </w:r>
      <w:proofErr w:type="spellStart"/>
      <w:r w:rsidR="00EA36F6">
        <w:rPr>
          <w:szCs w:val="20"/>
        </w:rPr>
        <w:t>Mudr</w:t>
      </w:r>
      <w:r w:rsidR="00496668">
        <w:rPr>
          <w:szCs w:val="20"/>
        </w:rPr>
        <w:t>.</w:t>
      </w:r>
      <w:proofErr w:type="spellEnd"/>
    </w:p>
    <w:p w14:paraId="3AA9A19C" w14:textId="7CB02B8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F76EEA" w:rsidRPr="00822F44" w14:paraId="787C3DA1" w14:textId="77777777" w:rsidTr="00BE20BD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8590C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CE6BD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CE880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082D7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85430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2865C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957DA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F76EEA" w:rsidRPr="00822F44" w14:paraId="183BA82A" w14:textId="77777777" w:rsidTr="00BE20BD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537DB" w14:textId="457E3E06" w:rsidR="00F76EEA" w:rsidRPr="00822F44" w:rsidRDefault="00496668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BBD4" w14:textId="65E1A525" w:rsidR="00F76EEA" w:rsidRPr="00822F44" w:rsidRDefault="00496668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E83BE" w14:textId="2A06A342" w:rsidR="00F76EEA" w:rsidRPr="00822F44" w:rsidRDefault="00496668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0CDB0" w14:textId="33003BA0" w:rsidR="00F76EEA" w:rsidRPr="00822F44" w:rsidRDefault="00DA4296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FC595" w14:textId="4373454F" w:rsidR="00F76EEA" w:rsidRPr="00822F44" w:rsidRDefault="00496668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BCDA8" w14:textId="2CA705F0" w:rsidR="00F76EEA" w:rsidRPr="00822F44" w:rsidRDefault="00496668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D686C" w14:textId="577F6AD2" w:rsidR="00F76EEA" w:rsidRPr="00822F44" w:rsidRDefault="00496668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C6FAC95" w14:textId="75CC86F3" w:rsidR="00B06873" w:rsidRDefault="00B06873" w:rsidP="00B0687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490A74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0F722A">
        <w:rPr>
          <w:b/>
          <w:szCs w:val="20"/>
        </w:rPr>
        <w:t>2</w:t>
      </w:r>
      <w:r w:rsidR="00CF52FE">
        <w:rPr>
          <w:b/>
          <w:szCs w:val="20"/>
        </w:rPr>
        <w:t>3</w:t>
      </w:r>
      <w:r w:rsidR="001F1528">
        <w:rPr>
          <w:b/>
          <w:szCs w:val="20"/>
        </w:rPr>
        <w:t>-202</w:t>
      </w:r>
      <w:r w:rsidR="000F722A">
        <w:rPr>
          <w:b/>
          <w:szCs w:val="20"/>
        </w:rPr>
        <w:t>5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Pr="00822F44">
        <w:rPr>
          <w:szCs w:val="20"/>
        </w:rPr>
        <w:t xml:space="preserve">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BA188F">
        <w:rPr>
          <w:szCs w:val="20"/>
        </w:rPr>
        <w:t xml:space="preserve">Daniela Drobílková </w:t>
      </w:r>
      <w:r>
        <w:rPr>
          <w:szCs w:val="20"/>
        </w:rPr>
        <w:t xml:space="preserve">a </w:t>
      </w:r>
      <w:r w:rsidR="00EA36F6">
        <w:rPr>
          <w:szCs w:val="20"/>
        </w:rPr>
        <w:t xml:space="preserve">Jiří </w:t>
      </w:r>
      <w:proofErr w:type="spellStart"/>
      <w:r w:rsidR="00EA36F6">
        <w:rPr>
          <w:szCs w:val="20"/>
        </w:rPr>
        <w:t>Mudr.</w:t>
      </w:r>
      <w:proofErr w:type="spellEnd"/>
      <w:r w:rsidRPr="00822F44">
        <w:rPr>
          <w:szCs w:val="20"/>
        </w:rPr>
        <w:t xml:space="preserve"> 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22" w:name="_Toc407010454"/>
      <w:bookmarkStart w:id="23" w:name="_Toc409622509"/>
      <w:bookmarkStart w:id="24" w:name="_Toc409626509"/>
      <w:bookmarkStart w:id="25" w:name="_Toc410208216"/>
      <w:bookmarkStart w:id="26" w:name="_Toc449344892"/>
      <w:bookmarkStart w:id="27" w:name="_Toc449538850"/>
      <w:bookmarkStart w:id="28" w:name="_Toc195690645"/>
      <w:bookmarkStart w:id="29" w:name="_Toc196207068"/>
      <w:bookmarkStart w:id="30" w:name="_Toc196207669"/>
      <w:bookmarkStart w:id="31" w:name="_Toc196210952"/>
      <w:bookmarkStart w:id="32" w:name="_Toc196211618"/>
      <w:bookmarkStart w:id="33" w:name="_Toc196300838"/>
      <w:bookmarkStart w:id="34" w:name="_Toc196723123"/>
      <w:bookmarkStart w:id="35" w:name="_Toc196898635"/>
      <w:bookmarkStart w:id="36" w:name="_Toc196898721"/>
      <w:bookmarkStart w:id="37" w:name="_Toc197958240"/>
      <w:bookmarkStart w:id="38" w:name="_Toc197960994"/>
      <w:bookmarkStart w:id="39" w:name="_Toc198539508"/>
      <w:bookmarkStart w:id="40" w:name="_Toc198542034"/>
      <w:bookmarkStart w:id="41" w:name="_Toc406581137"/>
      <w:bookmarkStart w:id="42" w:name="_Toc406581253"/>
      <w:bookmarkStart w:id="43" w:name="_Toc406588094"/>
      <w:r>
        <w:rPr>
          <w:szCs w:val="20"/>
        </w:rPr>
        <w:t>Kontrola minulého zápisu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14:paraId="141C9CD2" w14:textId="1E941BEE"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DA4296">
        <w:rPr>
          <w:szCs w:val="20"/>
        </w:rPr>
        <w:t>Bez připomínek.</w:t>
      </w: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4" w:name="_Toc410208217"/>
      <w:bookmarkStart w:id="45" w:name="_Toc449344893"/>
      <w:bookmarkStart w:id="46" w:name="_Toc449538851"/>
      <w:bookmarkStart w:id="47" w:name="_Toc195690646"/>
      <w:bookmarkStart w:id="48" w:name="_Toc196207069"/>
      <w:bookmarkStart w:id="49" w:name="_Toc196207670"/>
      <w:bookmarkStart w:id="50" w:name="_Toc196210953"/>
      <w:bookmarkStart w:id="51" w:name="_Toc196211619"/>
      <w:bookmarkStart w:id="52" w:name="_Toc196300839"/>
      <w:bookmarkStart w:id="53" w:name="_Toc196723124"/>
      <w:bookmarkStart w:id="54" w:name="_Toc196898636"/>
      <w:bookmarkStart w:id="55" w:name="_Toc196898722"/>
      <w:bookmarkStart w:id="56" w:name="_Toc197958241"/>
      <w:bookmarkStart w:id="57" w:name="_Toc197960995"/>
      <w:bookmarkStart w:id="58" w:name="_Toc198539509"/>
      <w:bookmarkStart w:id="59" w:name="_Toc198542035"/>
      <w:r w:rsidRPr="00DD0F1C">
        <w:rPr>
          <w:szCs w:val="20"/>
        </w:rPr>
        <w:t>Schválení programu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1F58430F" w14:textId="07771DAF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496668">
        <w:rPr>
          <w:szCs w:val="20"/>
        </w:rPr>
        <w:t>.</w:t>
      </w:r>
    </w:p>
    <w:p w14:paraId="4A03765D" w14:textId="51C82D1A" w:rsidR="00D15AB4" w:rsidRPr="00D15AB4" w:rsidRDefault="00386B3C" w:rsidP="00386B3C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návrhy:</w:t>
      </w:r>
      <w:r w:rsidR="00D34956">
        <w:rPr>
          <w:b/>
          <w:szCs w:val="20"/>
        </w:rPr>
        <w:t xml:space="preserve"> </w:t>
      </w:r>
      <w:r w:rsidR="00D34956" w:rsidRPr="00D34956">
        <w:rPr>
          <w:bCs/>
          <w:szCs w:val="20"/>
        </w:rPr>
        <w:t>Doplnění bodu 19. Smlouva o Infrastruktuře</w:t>
      </w:r>
      <w:r w:rsidR="00D15AB4">
        <w:rPr>
          <w:bCs/>
          <w:szCs w:val="20"/>
        </w:rPr>
        <w:t xml:space="preserve"> a bod 20. Věcné břemeno</w:t>
      </w:r>
      <w:r w:rsidR="00496668">
        <w:rPr>
          <w:bCs/>
          <w:szCs w:val="20"/>
        </w:rPr>
        <w:t>.</w:t>
      </w:r>
    </w:p>
    <w:p w14:paraId="6AE913C9" w14:textId="0ABDE563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F76EEA" w:rsidRPr="00822F44" w14:paraId="05EF53AD" w14:textId="77777777" w:rsidTr="00BE20BD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9021C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2C0C3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9FBD0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E47E3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8838A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B2831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19860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96668" w:rsidRPr="00822F44" w14:paraId="74979357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CF7AB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63482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953D1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144AE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49330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F7952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E134F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9CEC661" w14:textId="2A2F241F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490A74">
        <w:rPr>
          <w:b/>
          <w:szCs w:val="20"/>
        </w:rPr>
        <w:t>3</w:t>
      </w:r>
      <w:r w:rsidRPr="00822F44">
        <w:rPr>
          <w:b/>
          <w:szCs w:val="20"/>
        </w:rPr>
        <w:t>-</w:t>
      </w:r>
      <w:r w:rsidR="000F722A">
        <w:rPr>
          <w:b/>
          <w:szCs w:val="20"/>
        </w:rPr>
        <w:t>2</w:t>
      </w:r>
      <w:r w:rsidR="00CF52FE">
        <w:rPr>
          <w:b/>
          <w:szCs w:val="20"/>
        </w:rPr>
        <w:t>3</w:t>
      </w:r>
      <w:r w:rsidR="001F1528">
        <w:rPr>
          <w:b/>
          <w:szCs w:val="20"/>
        </w:rPr>
        <w:t>-202</w:t>
      </w:r>
      <w:r w:rsidR="000F722A">
        <w:rPr>
          <w:b/>
          <w:szCs w:val="20"/>
        </w:rPr>
        <w:t>5</w:t>
      </w:r>
      <w:r w:rsidRPr="00822F44">
        <w:rPr>
          <w:b/>
          <w:szCs w:val="20"/>
        </w:rPr>
        <w:t xml:space="preserve">: </w:t>
      </w:r>
      <w:proofErr w:type="spellStart"/>
      <w:r w:rsidR="001425D0" w:rsidRPr="00822F44">
        <w:rPr>
          <w:szCs w:val="20"/>
        </w:rPr>
        <w:t>ZO</w:t>
      </w:r>
      <w:proofErr w:type="spellEnd"/>
      <w:r w:rsidR="001425D0" w:rsidRPr="00822F44">
        <w:rPr>
          <w:szCs w:val="20"/>
        </w:rPr>
        <w:t xml:space="preserve">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D34956">
        <w:rPr>
          <w:szCs w:val="20"/>
        </w:rPr>
        <w:t xml:space="preserve"> včetně doplněn</w:t>
      </w:r>
      <w:r w:rsidR="00D15AB4">
        <w:rPr>
          <w:szCs w:val="20"/>
        </w:rPr>
        <w:t>ých</w:t>
      </w:r>
      <w:r w:rsidR="00D34956">
        <w:rPr>
          <w:szCs w:val="20"/>
        </w:rPr>
        <w:t xml:space="preserve"> bod</w:t>
      </w:r>
      <w:r w:rsidR="00D15AB4">
        <w:rPr>
          <w:szCs w:val="20"/>
        </w:rPr>
        <w:t>ů</w:t>
      </w:r>
      <w:r w:rsidR="00D34956">
        <w:rPr>
          <w:szCs w:val="20"/>
        </w:rPr>
        <w:t>.</w:t>
      </w:r>
    </w:p>
    <w:p w14:paraId="5A78F130" w14:textId="641B4BB3" w:rsidR="00490A74" w:rsidRPr="00DD0F1C" w:rsidRDefault="00490A74" w:rsidP="00490A74">
      <w:pPr>
        <w:pStyle w:val="Nadpis1"/>
        <w:numPr>
          <w:ilvl w:val="0"/>
          <w:numId w:val="15"/>
        </w:numPr>
        <w:rPr>
          <w:szCs w:val="20"/>
        </w:rPr>
      </w:pPr>
      <w:bookmarkStart w:id="60" w:name="_Toc198539510"/>
      <w:bookmarkStart w:id="61" w:name="_Toc198542036"/>
      <w:r>
        <w:rPr>
          <w:szCs w:val="20"/>
        </w:rPr>
        <w:lastRenderedPageBreak/>
        <w:t>Rozpočtové opatření č.</w:t>
      </w:r>
      <w:r w:rsidR="00496668">
        <w:rPr>
          <w:szCs w:val="20"/>
        </w:rPr>
        <w:t xml:space="preserve"> </w:t>
      </w:r>
      <w:r>
        <w:rPr>
          <w:szCs w:val="20"/>
        </w:rPr>
        <w:t>1/2025</w:t>
      </w:r>
      <w:bookmarkEnd w:id="60"/>
      <w:bookmarkEnd w:id="61"/>
    </w:p>
    <w:p w14:paraId="6CC9B2B9" w14:textId="121A47BF" w:rsidR="00490A74" w:rsidRDefault="00490A74" w:rsidP="00490A7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S</w:t>
      </w:r>
      <w:r w:rsidR="002F2936">
        <w:rPr>
          <w:szCs w:val="20"/>
        </w:rPr>
        <w:t>tarosta schválil ve své pravomoci 7.4. Rozpočtové opatření č.</w:t>
      </w:r>
      <w:r w:rsidR="00496668">
        <w:rPr>
          <w:szCs w:val="20"/>
        </w:rPr>
        <w:t xml:space="preserve"> </w:t>
      </w:r>
      <w:r w:rsidR="002F2936">
        <w:rPr>
          <w:szCs w:val="20"/>
        </w:rPr>
        <w:t>1/2025 a dává ho na vědomí</w:t>
      </w:r>
      <w:r w:rsidR="00496668">
        <w:rPr>
          <w:szCs w:val="20"/>
        </w:rPr>
        <w:t>.</w:t>
      </w:r>
    </w:p>
    <w:p w14:paraId="249A8B1A" w14:textId="77777777" w:rsidR="00490A74" w:rsidRDefault="00490A74" w:rsidP="00490A74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490A74" w:rsidRPr="00822F44" w14:paraId="2B7D1621" w14:textId="77777777" w:rsidTr="004E6E82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7246F" w14:textId="77777777" w:rsidR="00490A74" w:rsidRPr="00822F44" w:rsidRDefault="00490A74" w:rsidP="004E6E8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D94CE" w14:textId="77777777" w:rsidR="00490A74" w:rsidRPr="00822F44" w:rsidRDefault="00490A74" w:rsidP="004E6E8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2A4E8" w14:textId="77777777" w:rsidR="00490A74" w:rsidRPr="00822F44" w:rsidRDefault="00490A74" w:rsidP="004E6E8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D6513" w14:textId="77777777" w:rsidR="00490A74" w:rsidRPr="00822F44" w:rsidRDefault="00490A74" w:rsidP="004E6E8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B4911" w14:textId="77777777" w:rsidR="00490A74" w:rsidRPr="00822F44" w:rsidRDefault="00490A74" w:rsidP="004E6E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EEFBD" w14:textId="77777777" w:rsidR="00490A74" w:rsidRPr="00822F44" w:rsidRDefault="00490A74" w:rsidP="004E6E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FE1FA" w14:textId="77777777" w:rsidR="00490A74" w:rsidRPr="00822F44" w:rsidRDefault="00490A74" w:rsidP="004E6E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96668" w:rsidRPr="00822F44" w14:paraId="7F15D81E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620B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A407F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935C2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0236C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BDF2B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D54E7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F0B6B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6D9A2FF" w14:textId="48870408" w:rsidR="00490A74" w:rsidRDefault="00490A74" w:rsidP="00DA4296">
      <w:pPr>
        <w:rPr>
          <w:b/>
          <w:szCs w:val="20"/>
        </w:rPr>
      </w:pPr>
      <w:r>
        <w:rPr>
          <w:b/>
          <w:szCs w:val="20"/>
        </w:rPr>
        <w:t>Usnesení č. 4</w:t>
      </w:r>
      <w:r w:rsidRPr="00822F44">
        <w:rPr>
          <w:b/>
          <w:szCs w:val="20"/>
        </w:rPr>
        <w:t>-</w:t>
      </w:r>
      <w:r>
        <w:rPr>
          <w:b/>
          <w:szCs w:val="20"/>
        </w:rPr>
        <w:t>23-2025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="002F2936">
        <w:rPr>
          <w:szCs w:val="20"/>
        </w:rPr>
        <w:t xml:space="preserve"> bere na vědomí</w:t>
      </w:r>
      <w:r w:rsidR="002F2936" w:rsidRPr="002F2936">
        <w:t xml:space="preserve"> </w:t>
      </w:r>
      <w:r w:rsidR="002F2936" w:rsidRPr="002F2936">
        <w:rPr>
          <w:szCs w:val="20"/>
        </w:rPr>
        <w:t>Rozpočtové opatření č.1/2025</w:t>
      </w:r>
      <w:r>
        <w:rPr>
          <w:szCs w:val="20"/>
        </w:rPr>
        <w:t>.</w:t>
      </w:r>
    </w:p>
    <w:p w14:paraId="709D058E" w14:textId="2E1D5A02" w:rsidR="00D61F5B" w:rsidRPr="00DD0F1C" w:rsidRDefault="00BE7F12" w:rsidP="00490A74">
      <w:pPr>
        <w:pStyle w:val="Nadpis1"/>
        <w:numPr>
          <w:ilvl w:val="0"/>
          <w:numId w:val="15"/>
        </w:numPr>
        <w:rPr>
          <w:szCs w:val="20"/>
        </w:rPr>
      </w:pPr>
      <w:bookmarkStart w:id="62" w:name="_Toc196207070"/>
      <w:bookmarkStart w:id="63" w:name="_Toc196207671"/>
      <w:bookmarkStart w:id="64" w:name="_Toc196210954"/>
      <w:bookmarkStart w:id="65" w:name="_Toc196211620"/>
      <w:bookmarkStart w:id="66" w:name="_Toc196300840"/>
      <w:bookmarkStart w:id="67" w:name="_Toc196723125"/>
      <w:bookmarkStart w:id="68" w:name="_Toc196898637"/>
      <w:bookmarkStart w:id="69" w:name="_Toc196898723"/>
      <w:bookmarkStart w:id="70" w:name="_Toc197958242"/>
      <w:bookmarkStart w:id="71" w:name="_Toc197960996"/>
      <w:bookmarkStart w:id="72" w:name="_Toc198539511"/>
      <w:bookmarkStart w:id="73" w:name="_Toc198542037"/>
      <w:bookmarkStart w:id="74" w:name="_Toc449538852"/>
      <w:r>
        <w:rPr>
          <w:szCs w:val="20"/>
        </w:rPr>
        <w:t>Přístřešek u budovy OU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 w14:paraId="52EB13B1" w14:textId="3AD25E94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BE7F12">
        <w:rPr>
          <w:szCs w:val="20"/>
        </w:rPr>
        <w:t>Za obecním krámem jsou zbytky bývalé budovy, dvě obvodové zdi. Navrhujeme místo zastřešit a oplotit a vytvořit tak malý sklad na popelnice</w:t>
      </w:r>
      <w:r w:rsidR="00264525">
        <w:rPr>
          <w:szCs w:val="20"/>
        </w:rPr>
        <w:t>, sloupky značek</w:t>
      </w:r>
      <w:r w:rsidR="00BE7F12">
        <w:rPr>
          <w:szCs w:val="20"/>
        </w:rPr>
        <w:t xml:space="preserve"> a další materiál obce.</w:t>
      </w:r>
    </w:p>
    <w:p w14:paraId="79467FCB" w14:textId="77777777" w:rsidR="00264525" w:rsidRDefault="00264525" w:rsidP="00264525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F76EEA" w:rsidRPr="00822F44" w14:paraId="5FC2D13E" w14:textId="77777777" w:rsidTr="00BE20BD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05782" w14:textId="1568F1F0" w:rsidR="00F76EEA" w:rsidRPr="00822F44" w:rsidRDefault="00BE7F12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b/>
                <w:szCs w:val="20"/>
              </w:rPr>
              <w:t xml:space="preserve"> </w:t>
            </w:r>
            <w:r w:rsidR="00F76EEA"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9DEAE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0ABDB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DA0BC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C44A1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1E0C1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82727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96668" w:rsidRPr="00822F44" w14:paraId="1B3BE213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0E559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B30EC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079F1" w14:textId="4A2F0214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2F2D5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ABEE2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98DFD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8EAFF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21FA2B7" w14:textId="20860FC1"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0F722A">
        <w:rPr>
          <w:b/>
          <w:szCs w:val="20"/>
        </w:rPr>
        <w:t>2</w:t>
      </w:r>
      <w:r w:rsidR="00CF52FE">
        <w:rPr>
          <w:b/>
          <w:szCs w:val="20"/>
        </w:rPr>
        <w:t>3</w:t>
      </w:r>
      <w:r w:rsidR="001F1528">
        <w:rPr>
          <w:b/>
          <w:szCs w:val="20"/>
        </w:rPr>
        <w:t>-202</w:t>
      </w:r>
      <w:r w:rsidR="000F722A">
        <w:rPr>
          <w:b/>
          <w:szCs w:val="20"/>
        </w:rPr>
        <w:t>5</w:t>
      </w:r>
      <w:r w:rsidRPr="00172C6D">
        <w:rPr>
          <w:szCs w:val="20"/>
        </w:rPr>
        <w:t xml:space="preserve">: </w:t>
      </w:r>
      <w:proofErr w:type="spellStart"/>
      <w:r w:rsidR="008B6D49">
        <w:rPr>
          <w:szCs w:val="20"/>
        </w:rPr>
        <w:t>ZO</w:t>
      </w:r>
      <w:proofErr w:type="spellEnd"/>
      <w:r w:rsidR="008B6D49">
        <w:rPr>
          <w:szCs w:val="20"/>
        </w:rPr>
        <w:t xml:space="preserve"> s</w:t>
      </w:r>
      <w:r w:rsidR="00264525">
        <w:rPr>
          <w:szCs w:val="20"/>
        </w:rPr>
        <w:t>chvaluje výstavbu krytého skladu v rohu pozemku u obecního úřadu</w:t>
      </w:r>
      <w:r w:rsidR="00496668">
        <w:rPr>
          <w:szCs w:val="20"/>
        </w:rPr>
        <w:t xml:space="preserve"> s dřevěným oplocením.</w:t>
      </w:r>
    </w:p>
    <w:p w14:paraId="52B20B44" w14:textId="4007B850" w:rsidR="009074EE" w:rsidRPr="00DD0F1C" w:rsidRDefault="0027104E" w:rsidP="00490A74">
      <w:pPr>
        <w:pStyle w:val="Nadpis1"/>
        <w:numPr>
          <w:ilvl w:val="0"/>
          <w:numId w:val="15"/>
        </w:numPr>
        <w:rPr>
          <w:szCs w:val="20"/>
        </w:rPr>
      </w:pPr>
      <w:bookmarkStart w:id="75" w:name="_Toc196207071"/>
      <w:bookmarkStart w:id="76" w:name="_Toc196207672"/>
      <w:bookmarkStart w:id="77" w:name="_Toc196210955"/>
      <w:bookmarkStart w:id="78" w:name="_Toc196211621"/>
      <w:bookmarkStart w:id="79" w:name="_Toc196300841"/>
      <w:bookmarkStart w:id="80" w:name="_Toc196723126"/>
      <w:bookmarkStart w:id="81" w:name="_Toc196898638"/>
      <w:bookmarkStart w:id="82" w:name="_Toc196898724"/>
      <w:bookmarkStart w:id="83" w:name="_Toc197958243"/>
      <w:bookmarkStart w:id="84" w:name="_Toc197960997"/>
      <w:bookmarkStart w:id="85" w:name="_Toc198539512"/>
      <w:bookmarkStart w:id="86" w:name="_Toc198542038"/>
      <w:bookmarkEnd w:id="74"/>
      <w:r>
        <w:rPr>
          <w:szCs w:val="20"/>
        </w:rPr>
        <w:t>Rezignace na</w:t>
      </w:r>
      <w:r w:rsidR="008B6D49">
        <w:rPr>
          <w:szCs w:val="20"/>
        </w:rPr>
        <w:t xml:space="preserve"> mandát zastupitele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 w14:paraId="1366FFCE" w14:textId="4EE32E23"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B6D49">
        <w:rPr>
          <w:szCs w:val="20"/>
        </w:rPr>
        <w:t xml:space="preserve">Paní Lenka </w:t>
      </w:r>
      <w:proofErr w:type="spellStart"/>
      <w:r w:rsidR="008B6D49">
        <w:rPr>
          <w:szCs w:val="20"/>
        </w:rPr>
        <w:t>Sgalitzerová</w:t>
      </w:r>
      <w:proofErr w:type="spellEnd"/>
      <w:r w:rsidR="008B6D49">
        <w:rPr>
          <w:szCs w:val="20"/>
        </w:rPr>
        <w:t xml:space="preserve"> dne 15.4. 2025 změnila trvalé bydliště a již není občankou naší obce.</w:t>
      </w:r>
      <w:r w:rsidR="008B6D49" w:rsidRPr="008B6D49">
        <w:t xml:space="preserve"> </w:t>
      </w:r>
      <w:r w:rsidR="0027104E">
        <w:t>Z tohoto důvodu podala rezignaci na mandát zastupitele k uvedenému datu.</w:t>
      </w:r>
    </w:p>
    <w:p w14:paraId="55C58154" w14:textId="77777777" w:rsidR="00BF066A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F76EEA" w:rsidRPr="00822F44" w14:paraId="44710207" w14:textId="77777777" w:rsidTr="00BE20BD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E8695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DACC4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99C3E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BC37A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6E7B3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3A9B3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2129D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96668" w:rsidRPr="00822F44" w14:paraId="3BF803D9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D4AD5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C9B29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915D7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79772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9CF0D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8E903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FCFEA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5EEF20E" w14:textId="37AF3933" w:rsidR="009074EE" w:rsidRPr="008B6D49" w:rsidRDefault="009074EE" w:rsidP="009074EE">
      <w:pPr>
        <w:rPr>
          <w:bCs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0F722A">
        <w:rPr>
          <w:b/>
          <w:szCs w:val="20"/>
        </w:rPr>
        <w:t>2</w:t>
      </w:r>
      <w:r w:rsidR="00CF52FE">
        <w:rPr>
          <w:b/>
          <w:szCs w:val="20"/>
        </w:rPr>
        <w:t>3</w:t>
      </w:r>
      <w:r w:rsidR="001F1528">
        <w:rPr>
          <w:b/>
          <w:szCs w:val="20"/>
        </w:rPr>
        <w:t>-202</w:t>
      </w:r>
      <w:r w:rsidR="000F722A">
        <w:rPr>
          <w:b/>
          <w:szCs w:val="20"/>
        </w:rPr>
        <w:t>5</w:t>
      </w:r>
      <w:r w:rsidRPr="00822F44">
        <w:rPr>
          <w:b/>
          <w:szCs w:val="20"/>
        </w:rPr>
        <w:t>:</w:t>
      </w:r>
      <w:r w:rsidR="008B6D49">
        <w:rPr>
          <w:b/>
          <w:szCs w:val="20"/>
        </w:rPr>
        <w:t xml:space="preserve"> </w:t>
      </w:r>
      <w:proofErr w:type="spellStart"/>
      <w:r w:rsidR="008B6D49" w:rsidRPr="008B6D49">
        <w:rPr>
          <w:bCs/>
          <w:szCs w:val="20"/>
        </w:rPr>
        <w:t>ZO</w:t>
      </w:r>
      <w:proofErr w:type="spellEnd"/>
      <w:r w:rsidR="008B6D49" w:rsidRPr="008B6D49">
        <w:rPr>
          <w:bCs/>
          <w:szCs w:val="20"/>
        </w:rPr>
        <w:t xml:space="preserve"> </w:t>
      </w:r>
      <w:r w:rsidR="0027104E">
        <w:rPr>
          <w:bCs/>
          <w:szCs w:val="20"/>
        </w:rPr>
        <w:t xml:space="preserve">bere na vědomí rezignaci na </w:t>
      </w:r>
      <w:r w:rsidR="008B6D49">
        <w:rPr>
          <w:bCs/>
          <w:szCs w:val="20"/>
        </w:rPr>
        <w:t xml:space="preserve">mandát zastupitelky paní Lenky </w:t>
      </w:r>
      <w:proofErr w:type="spellStart"/>
      <w:r w:rsidR="008B6D49">
        <w:rPr>
          <w:bCs/>
          <w:szCs w:val="20"/>
        </w:rPr>
        <w:t>Sgalitzerové</w:t>
      </w:r>
      <w:proofErr w:type="spellEnd"/>
      <w:r w:rsidR="008B6D49">
        <w:rPr>
          <w:bCs/>
          <w:szCs w:val="20"/>
        </w:rPr>
        <w:t xml:space="preserve"> z důvodu změny trvalého pobytu mimo obec Černolice. </w:t>
      </w:r>
    </w:p>
    <w:p w14:paraId="77EFB4D5" w14:textId="2658E7FD" w:rsidR="003B42BC" w:rsidRPr="00DD0F1C" w:rsidRDefault="008B6D49" w:rsidP="00490A74">
      <w:pPr>
        <w:pStyle w:val="Nadpis1"/>
        <w:numPr>
          <w:ilvl w:val="0"/>
          <w:numId w:val="15"/>
        </w:numPr>
        <w:rPr>
          <w:szCs w:val="20"/>
        </w:rPr>
      </w:pPr>
      <w:bookmarkStart w:id="87" w:name="_Toc196207072"/>
      <w:bookmarkStart w:id="88" w:name="_Toc196207673"/>
      <w:bookmarkStart w:id="89" w:name="_Toc196210956"/>
      <w:bookmarkStart w:id="90" w:name="_Toc196211622"/>
      <w:bookmarkStart w:id="91" w:name="_Toc196300842"/>
      <w:bookmarkStart w:id="92" w:name="_Toc196723127"/>
      <w:bookmarkStart w:id="93" w:name="_Toc196898639"/>
      <w:bookmarkStart w:id="94" w:name="_Toc196898725"/>
      <w:bookmarkStart w:id="95" w:name="_Toc197958244"/>
      <w:bookmarkStart w:id="96" w:name="_Toc197960998"/>
      <w:bookmarkStart w:id="97" w:name="_Toc198539513"/>
      <w:bookmarkStart w:id="98" w:name="_Toc198542039"/>
      <w:r>
        <w:rPr>
          <w:szCs w:val="20"/>
        </w:rPr>
        <w:t>Rekonstrukce školky</w:t>
      </w:r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 w14:paraId="41F95906" w14:textId="21915ED1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B6D49">
        <w:rPr>
          <w:szCs w:val="20"/>
        </w:rPr>
        <w:t>Z důvodů efektivního provozu školky, tedy navýšení kapacity na 24 dětí je třeba udělat další stavební úpravy, tedy vybudovat z prvního patra únikovou rampu a schodiště.</w:t>
      </w:r>
      <w:r w:rsidR="000E504B">
        <w:rPr>
          <w:szCs w:val="20"/>
        </w:rPr>
        <w:t xml:space="preserve"> Pokud by byla kapacita jen 12 dětí, obec by musela hradit plat jedné učitelky</w:t>
      </w:r>
      <w:r w:rsidR="00496668">
        <w:rPr>
          <w:szCs w:val="20"/>
        </w:rPr>
        <w:t>,</w:t>
      </w:r>
      <w:r w:rsidR="000E504B">
        <w:rPr>
          <w:szCs w:val="20"/>
        </w:rPr>
        <w:t xml:space="preserve"> což je cca 600 tis</w:t>
      </w:r>
      <w:r w:rsidR="00496668">
        <w:rPr>
          <w:szCs w:val="20"/>
        </w:rPr>
        <w:t>.</w:t>
      </w:r>
      <w:r w:rsidR="000E504B">
        <w:rPr>
          <w:szCs w:val="20"/>
        </w:rPr>
        <w:t xml:space="preserve"> Kč ročně (včetně odvodů). </w:t>
      </w:r>
      <w:r w:rsidR="008B6D49">
        <w:rPr>
          <w:szCs w:val="20"/>
        </w:rPr>
        <w:t>Pro realizaci</w:t>
      </w:r>
      <w:r w:rsidR="00E048FF">
        <w:rPr>
          <w:szCs w:val="20"/>
        </w:rPr>
        <w:t xml:space="preserve"> nových úprav</w:t>
      </w:r>
      <w:r w:rsidR="008B6D49">
        <w:rPr>
          <w:szCs w:val="20"/>
        </w:rPr>
        <w:t xml:space="preserve"> byla oslovena stávající firma</w:t>
      </w:r>
      <w:r w:rsidR="00E048FF">
        <w:rPr>
          <w:szCs w:val="20"/>
        </w:rPr>
        <w:t>, se kterou je dobrá zkušenost.</w:t>
      </w:r>
      <w:r w:rsidR="00787CC8">
        <w:rPr>
          <w:szCs w:val="20"/>
        </w:rPr>
        <w:br/>
      </w:r>
      <w:r w:rsidR="00787CC8" w:rsidRPr="00787CC8">
        <w:rPr>
          <w:b/>
          <w:bCs/>
          <w:szCs w:val="20"/>
        </w:rPr>
        <w:t>Diskuse</w:t>
      </w:r>
      <w:r w:rsidR="00787CC8">
        <w:rPr>
          <w:b/>
          <w:bCs/>
          <w:szCs w:val="20"/>
        </w:rPr>
        <w:t>:</w:t>
      </w:r>
      <w:r w:rsidR="003071B0" w:rsidRPr="00787CC8">
        <w:rPr>
          <w:b/>
          <w:bCs/>
          <w:szCs w:val="20"/>
        </w:rPr>
        <w:br/>
      </w:r>
      <w:proofErr w:type="spellStart"/>
      <w:r w:rsidR="003071B0">
        <w:rPr>
          <w:szCs w:val="20"/>
        </w:rPr>
        <w:t>D.Hodek</w:t>
      </w:r>
      <w:proofErr w:type="spellEnd"/>
      <w:r w:rsidR="003071B0">
        <w:rPr>
          <w:szCs w:val="20"/>
        </w:rPr>
        <w:t xml:space="preserve"> </w:t>
      </w:r>
      <w:r w:rsidR="004875FD">
        <w:rPr>
          <w:szCs w:val="20"/>
        </w:rPr>
        <w:t xml:space="preserve">a </w:t>
      </w:r>
      <w:proofErr w:type="spellStart"/>
      <w:r w:rsidR="004875FD">
        <w:rPr>
          <w:szCs w:val="20"/>
        </w:rPr>
        <w:t>J.</w:t>
      </w:r>
      <w:r w:rsidR="003071B0">
        <w:rPr>
          <w:szCs w:val="20"/>
        </w:rPr>
        <w:t>Mudr</w:t>
      </w:r>
      <w:proofErr w:type="spellEnd"/>
      <w:r w:rsidR="003071B0">
        <w:rPr>
          <w:szCs w:val="20"/>
        </w:rPr>
        <w:t xml:space="preserve"> navrhl</w:t>
      </w:r>
      <w:r w:rsidR="004875FD">
        <w:rPr>
          <w:szCs w:val="20"/>
        </w:rPr>
        <w:t>i</w:t>
      </w:r>
      <w:r w:rsidR="003071B0">
        <w:rPr>
          <w:szCs w:val="20"/>
        </w:rPr>
        <w:t xml:space="preserve"> vytvoření parkovací</w:t>
      </w:r>
      <w:r w:rsidR="004875FD">
        <w:rPr>
          <w:szCs w:val="20"/>
        </w:rPr>
        <w:t>ch</w:t>
      </w:r>
      <w:r w:rsidR="003071B0">
        <w:rPr>
          <w:szCs w:val="20"/>
        </w:rPr>
        <w:t xml:space="preserve"> míst tak, jak bylo již projektováno</w:t>
      </w:r>
      <w:r w:rsidR="004875FD">
        <w:rPr>
          <w:szCs w:val="20"/>
        </w:rPr>
        <w:t xml:space="preserve"> v architektonickém návrhu okolí budovy OÚ</w:t>
      </w:r>
      <w:r w:rsidR="003071B0">
        <w:rPr>
          <w:szCs w:val="20"/>
        </w:rPr>
        <w:t>.</w:t>
      </w:r>
      <w:r w:rsidR="003071B0">
        <w:rPr>
          <w:szCs w:val="20"/>
        </w:rPr>
        <w:br/>
      </w:r>
      <w:proofErr w:type="spellStart"/>
      <w:r w:rsidR="003071B0">
        <w:rPr>
          <w:szCs w:val="20"/>
        </w:rPr>
        <w:t>P.Schmidt</w:t>
      </w:r>
      <w:proofErr w:type="spellEnd"/>
      <w:r w:rsidR="003071B0">
        <w:rPr>
          <w:szCs w:val="20"/>
        </w:rPr>
        <w:t xml:space="preserve"> </w:t>
      </w:r>
      <w:r w:rsidR="003622B7">
        <w:rPr>
          <w:szCs w:val="20"/>
        </w:rPr>
        <w:t>sdělil</w:t>
      </w:r>
      <w:r w:rsidR="00AB5E89">
        <w:rPr>
          <w:szCs w:val="20"/>
        </w:rPr>
        <w:t xml:space="preserve">, že tento problém bude na programu příštího zasedání </w:t>
      </w:r>
      <w:proofErr w:type="spellStart"/>
      <w:r w:rsidR="00AB5E89">
        <w:rPr>
          <w:szCs w:val="20"/>
        </w:rPr>
        <w:t>ZO</w:t>
      </w:r>
      <w:proofErr w:type="spellEnd"/>
      <w:r w:rsidR="00AB5E89">
        <w:rPr>
          <w:szCs w:val="20"/>
        </w:rPr>
        <w:t>.</w:t>
      </w:r>
    </w:p>
    <w:p w14:paraId="42D0F7D7" w14:textId="77777777" w:rsidR="00BF066A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F76EEA" w:rsidRPr="00822F44" w14:paraId="522ED35E" w14:textId="77777777" w:rsidTr="00BE20BD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67A93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92899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7758F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5D214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92F04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D9FEB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CD0B0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96668" w:rsidRPr="00822F44" w14:paraId="5AA26E15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887CE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EDE80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AA74B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0DD70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BC875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6283D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29030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2C2E23E" w14:textId="341C16C0" w:rsidR="003B42BC" w:rsidRDefault="00EB4B29" w:rsidP="003B42BC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0F722A">
        <w:rPr>
          <w:b/>
          <w:szCs w:val="20"/>
        </w:rPr>
        <w:t>2</w:t>
      </w:r>
      <w:r w:rsidR="00CF52FE">
        <w:rPr>
          <w:b/>
          <w:szCs w:val="20"/>
        </w:rPr>
        <w:t>3</w:t>
      </w:r>
      <w:r w:rsidR="001F1528">
        <w:rPr>
          <w:b/>
          <w:szCs w:val="20"/>
        </w:rPr>
        <w:t>-202</w:t>
      </w:r>
      <w:r w:rsidR="000F722A">
        <w:rPr>
          <w:b/>
          <w:szCs w:val="20"/>
        </w:rPr>
        <w:t>5</w:t>
      </w:r>
      <w:r w:rsidR="003B42BC" w:rsidRPr="00822F44">
        <w:rPr>
          <w:b/>
          <w:szCs w:val="20"/>
        </w:rPr>
        <w:t xml:space="preserve">: </w:t>
      </w:r>
      <w:proofErr w:type="spellStart"/>
      <w:r w:rsidR="003B42BC" w:rsidRPr="00822F44">
        <w:rPr>
          <w:szCs w:val="20"/>
        </w:rPr>
        <w:t>ZO</w:t>
      </w:r>
      <w:proofErr w:type="spellEnd"/>
      <w:r w:rsidR="008B6D49">
        <w:rPr>
          <w:szCs w:val="20"/>
        </w:rPr>
        <w:t xml:space="preserve"> schvaluje rozšíření prací na rekonstrukci školky o vybudování druhé únikové cesty a zadání těchto prací firmě provádějící stávající rekonstrukci. </w:t>
      </w:r>
    </w:p>
    <w:p w14:paraId="5D906136" w14:textId="41EC669F" w:rsidR="003B42BC" w:rsidRPr="00DD0F1C" w:rsidRDefault="008B6D49" w:rsidP="00490A74">
      <w:pPr>
        <w:pStyle w:val="Nadpis1"/>
        <w:numPr>
          <w:ilvl w:val="0"/>
          <w:numId w:val="15"/>
        </w:numPr>
        <w:rPr>
          <w:szCs w:val="20"/>
        </w:rPr>
      </w:pPr>
      <w:bookmarkStart w:id="99" w:name="_Toc196207073"/>
      <w:bookmarkStart w:id="100" w:name="_Toc196207674"/>
      <w:bookmarkStart w:id="101" w:name="_Toc196210957"/>
      <w:bookmarkStart w:id="102" w:name="_Toc196211623"/>
      <w:bookmarkStart w:id="103" w:name="_Toc196300843"/>
      <w:bookmarkStart w:id="104" w:name="_Toc196723128"/>
      <w:bookmarkStart w:id="105" w:name="_Toc196898640"/>
      <w:bookmarkStart w:id="106" w:name="_Toc196898726"/>
      <w:bookmarkStart w:id="107" w:name="_Toc197958245"/>
      <w:bookmarkStart w:id="108" w:name="_Toc197960999"/>
      <w:bookmarkStart w:id="109" w:name="_Toc198539514"/>
      <w:bookmarkStart w:id="110" w:name="_Toc198542040"/>
      <w:r>
        <w:rPr>
          <w:szCs w:val="20"/>
        </w:rPr>
        <w:t>Smlouva o společném škol</w:t>
      </w:r>
      <w:r w:rsidR="003622B7">
        <w:rPr>
          <w:szCs w:val="20"/>
        </w:rPr>
        <w:t xml:space="preserve">ském obvodu </w:t>
      </w:r>
      <w:r w:rsidR="00235AA6">
        <w:rPr>
          <w:szCs w:val="20"/>
        </w:rPr>
        <w:t>s obcí Klínec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14:paraId="06EE33C5" w14:textId="431A32E8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B6D49">
        <w:rPr>
          <w:szCs w:val="20"/>
        </w:rPr>
        <w:t>Po mnoha jednáních a odmítnutí všemi okolními obcemi jsme se dohodli na společném provozování naší školky s obcí Klínec.</w:t>
      </w:r>
      <w:r w:rsidR="00235AA6">
        <w:rPr>
          <w:szCs w:val="20"/>
        </w:rPr>
        <w:t xml:space="preserve"> Proto je třeba schválit potřebné smlouvy a také vyhlášku o společném školském obvodě.</w:t>
      </w:r>
      <w:r w:rsidR="008B6D49">
        <w:rPr>
          <w:szCs w:val="20"/>
        </w:rPr>
        <w:t xml:space="preserve"> </w:t>
      </w:r>
    </w:p>
    <w:p w14:paraId="7B44CAFA" w14:textId="5D43AFDE" w:rsidR="003B42BC" w:rsidRPr="003622B7" w:rsidRDefault="003B42BC" w:rsidP="003B42BC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3622B7">
        <w:rPr>
          <w:b/>
          <w:szCs w:val="20"/>
        </w:rPr>
        <w:br/>
      </w:r>
      <w:proofErr w:type="spellStart"/>
      <w:r w:rsidR="003622B7" w:rsidRPr="003622B7">
        <w:rPr>
          <w:bCs/>
          <w:szCs w:val="20"/>
        </w:rPr>
        <w:t>J.Horník</w:t>
      </w:r>
      <w:proofErr w:type="spellEnd"/>
      <w:r w:rsidR="003622B7" w:rsidRPr="003622B7">
        <w:rPr>
          <w:bCs/>
          <w:szCs w:val="20"/>
        </w:rPr>
        <w:t xml:space="preserve"> navrhnul prověřit, zda pronájem prostor nemusí projít výběrovým řízením?</w:t>
      </w:r>
      <w:r w:rsidR="003622B7" w:rsidRPr="003622B7">
        <w:rPr>
          <w:bCs/>
          <w:szCs w:val="20"/>
        </w:rPr>
        <w:br/>
      </w:r>
      <w:proofErr w:type="spellStart"/>
      <w:r w:rsidR="003622B7" w:rsidRPr="003622B7">
        <w:rPr>
          <w:bCs/>
          <w:szCs w:val="20"/>
        </w:rPr>
        <w:t>P.Schmidt</w:t>
      </w:r>
      <w:proofErr w:type="spellEnd"/>
      <w:r w:rsidR="003622B7" w:rsidRPr="003622B7">
        <w:rPr>
          <w:bCs/>
          <w:szCs w:val="20"/>
        </w:rPr>
        <w:t xml:space="preserve"> sdělil, že to prověří.</w:t>
      </w:r>
    </w:p>
    <w:p w14:paraId="192BE4CA" w14:textId="12C2A68E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F76EEA" w:rsidRPr="00822F44" w14:paraId="5A0895B2" w14:textId="77777777" w:rsidTr="00BE20BD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F6766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E6FED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88F98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99269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297F7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CC60E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6F382" w14:textId="77777777" w:rsidR="00F76EEA" w:rsidRPr="00822F44" w:rsidRDefault="00F76EEA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96668" w:rsidRPr="00822F44" w14:paraId="3FAE948C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60428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A34EA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CF2AA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62EC3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CC1DD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5F8A7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0EF70" w14:textId="77777777" w:rsidR="00496668" w:rsidRPr="00822F44" w:rsidRDefault="00496668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C4841A5" w14:textId="771E7968" w:rsidR="003B42BC" w:rsidRDefault="00EB4B29" w:rsidP="003B42BC">
      <w:pPr>
        <w:rPr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0F722A">
        <w:rPr>
          <w:b/>
          <w:szCs w:val="20"/>
        </w:rPr>
        <w:t>2</w:t>
      </w:r>
      <w:r w:rsidR="00CF52FE">
        <w:rPr>
          <w:b/>
          <w:szCs w:val="20"/>
        </w:rPr>
        <w:t>3</w:t>
      </w:r>
      <w:r w:rsidR="001F1528">
        <w:rPr>
          <w:b/>
          <w:szCs w:val="20"/>
        </w:rPr>
        <w:t>-202</w:t>
      </w:r>
      <w:r w:rsidR="000F722A">
        <w:rPr>
          <w:b/>
          <w:szCs w:val="20"/>
        </w:rPr>
        <w:t>5</w:t>
      </w:r>
      <w:r w:rsidR="003B42BC" w:rsidRPr="00822F44">
        <w:rPr>
          <w:b/>
          <w:szCs w:val="20"/>
        </w:rPr>
        <w:t xml:space="preserve">: </w:t>
      </w:r>
      <w:proofErr w:type="spellStart"/>
      <w:r w:rsidR="003B42BC" w:rsidRPr="00822F44">
        <w:rPr>
          <w:szCs w:val="20"/>
        </w:rPr>
        <w:t>ZO</w:t>
      </w:r>
      <w:proofErr w:type="spellEnd"/>
      <w:r w:rsidR="00235AA6">
        <w:rPr>
          <w:szCs w:val="20"/>
        </w:rPr>
        <w:t xml:space="preserve"> schvaluje:</w:t>
      </w:r>
    </w:p>
    <w:p w14:paraId="2F89A657" w14:textId="08BEB3BD" w:rsidR="00235AA6" w:rsidRDefault="00235AA6" w:rsidP="003622B7">
      <w:pPr>
        <w:pStyle w:val="Odstavecseseznamem"/>
        <w:numPr>
          <w:ilvl w:val="0"/>
          <w:numId w:val="23"/>
        </w:numPr>
        <w:tabs>
          <w:tab w:val="left" w:pos="284"/>
        </w:tabs>
        <w:ind w:left="0" w:firstLine="0"/>
        <w:rPr>
          <w:bCs/>
          <w:sz w:val="20"/>
          <w:szCs w:val="20"/>
        </w:rPr>
      </w:pPr>
      <w:r w:rsidRPr="00235AA6">
        <w:rPr>
          <w:bCs/>
          <w:sz w:val="20"/>
          <w:szCs w:val="20"/>
        </w:rPr>
        <w:t>Dohodu</w:t>
      </w:r>
      <w:r>
        <w:rPr>
          <w:bCs/>
          <w:sz w:val="20"/>
          <w:szCs w:val="20"/>
        </w:rPr>
        <w:t xml:space="preserve"> o vytvoření společného školského obvodu s obcí Klínec</w:t>
      </w:r>
      <w:r w:rsidR="003622B7">
        <w:rPr>
          <w:bCs/>
          <w:sz w:val="20"/>
          <w:szCs w:val="20"/>
        </w:rPr>
        <w:t>,</w:t>
      </w:r>
    </w:p>
    <w:p w14:paraId="017E8581" w14:textId="461A99BD" w:rsidR="00235AA6" w:rsidRPr="00787CC8" w:rsidRDefault="00235AA6" w:rsidP="003622B7">
      <w:pPr>
        <w:pStyle w:val="Odstavecseseznamem"/>
        <w:numPr>
          <w:ilvl w:val="0"/>
          <w:numId w:val="23"/>
        </w:numPr>
        <w:tabs>
          <w:tab w:val="left" w:pos="284"/>
        </w:tabs>
        <w:ind w:left="0" w:firstLine="0"/>
        <w:rPr>
          <w:bCs/>
          <w:sz w:val="20"/>
          <w:szCs w:val="20"/>
        </w:rPr>
      </w:pPr>
      <w:r>
        <w:rPr>
          <w:bCs/>
          <w:sz w:val="20"/>
          <w:szCs w:val="20"/>
        </w:rPr>
        <w:t>Smlouvu o nájmu a financování Mateřské školy s obcí Klínec</w:t>
      </w:r>
      <w:r w:rsidR="003622B7">
        <w:rPr>
          <w:bCs/>
          <w:szCs w:val="20"/>
        </w:rPr>
        <w:t>.</w:t>
      </w:r>
    </w:p>
    <w:p w14:paraId="5D8FFB7C" w14:textId="77777777" w:rsidR="00787CC8" w:rsidRPr="00235AA6" w:rsidRDefault="00787CC8" w:rsidP="00787CC8">
      <w:pPr>
        <w:pStyle w:val="Odstavecseseznamem"/>
        <w:tabs>
          <w:tab w:val="left" w:pos="284"/>
        </w:tabs>
        <w:ind w:left="0"/>
        <w:rPr>
          <w:bCs/>
          <w:sz w:val="20"/>
          <w:szCs w:val="20"/>
        </w:rPr>
      </w:pPr>
    </w:p>
    <w:p w14:paraId="6C74CA96" w14:textId="28F299F7" w:rsidR="00CF52FE" w:rsidRPr="00DD0F1C" w:rsidRDefault="00235AA6" w:rsidP="00490A74">
      <w:pPr>
        <w:pStyle w:val="Nadpis1"/>
        <w:numPr>
          <w:ilvl w:val="0"/>
          <w:numId w:val="15"/>
        </w:numPr>
        <w:rPr>
          <w:szCs w:val="20"/>
        </w:rPr>
      </w:pPr>
      <w:bookmarkStart w:id="111" w:name="_Toc196207074"/>
      <w:bookmarkStart w:id="112" w:name="_Toc196207675"/>
      <w:bookmarkStart w:id="113" w:name="_Toc196210958"/>
      <w:bookmarkStart w:id="114" w:name="_Toc196211624"/>
      <w:bookmarkStart w:id="115" w:name="_Toc196300844"/>
      <w:bookmarkStart w:id="116" w:name="_Toc196723129"/>
      <w:bookmarkStart w:id="117" w:name="_Toc196898641"/>
      <w:bookmarkStart w:id="118" w:name="_Toc196898727"/>
      <w:bookmarkStart w:id="119" w:name="_Toc197958246"/>
      <w:bookmarkStart w:id="120" w:name="_Toc197961000"/>
      <w:bookmarkStart w:id="121" w:name="_Toc198539515"/>
      <w:bookmarkStart w:id="122" w:name="_Toc198542041"/>
      <w:r>
        <w:rPr>
          <w:szCs w:val="20"/>
        </w:rPr>
        <w:lastRenderedPageBreak/>
        <w:t>Obecně závazná vyhláška o školském obvodu</w:t>
      </w:r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</w:p>
    <w:p w14:paraId="578CCC6F" w14:textId="38BCB741" w:rsidR="00CF52FE" w:rsidRDefault="00CF52FE" w:rsidP="00CF52FE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35AA6">
        <w:rPr>
          <w:szCs w:val="20"/>
        </w:rPr>
        <w:t>Na základě Smluv o společné mateřské školce s obcí Klínec je třeba také schválit obecně závaznou vyhlášku o příslušnosti obce Černolice do školského obvodu Mateřské školy Klínec.</w:t>
      </w:r>
    </w:p>
    <w:p w14:paraId="3B813C1A" w14:textId="77777777" w:rsidR="00CF52FE" w:rsidRDefault="00CF52FE" w:rsidP="00CF52F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CF52FE" w:rsidRPr="00822F44" w14:paraId="4FC7EC76" w14:textId="77777777" w:rsidTr="00BE20BD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B72DB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22B5A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5F5D6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4D9EC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92201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A5017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F4005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701E4" w:rsidRPr="00822F44" w14:paraId="7AA52B43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17F53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AE3F5E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1A3B6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2372F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BFD83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95299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2806A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AA6BD9A" w14:textId="3D13F386" w:rsidR="00CF52FE" w:rsidRPr="001D7102" w:rsidRDefault="00CF52FE" w:rsidP="00CF52FE">
      <w:pPr>
        <w:rPr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23-2025</w:t>
      </w:r>
      <w:r w:rsidRPr="00172C6D">
        <w:rPr>
          <w:szCs w:val="20"/>
        </w:rPr>
        <w:t xml:space="preserve">: </w:t>
      </w:r>
      <w:proofErr w:type="spellStart"/>
      <w:r w:rsidR="00235AA6">
        <w:rPr>
          <w:szCs w:val="20"/>
        </w:rPr>
        <w:t>ZO</w:t>
      </w:r>
      <w:proofErr w:type="spellEnd"/>
      <w:r w:rsidR="00235AA6">
        <w:rPr>
          <w:szCs w:val="20"/>
        </w:rPr>
        <w:t xml:space="preserve"> schvaluje Obecně závaznou vyhlášku</w:t>
      </w:r>
      <w:r w:rsidR="001B65F4">
        <w:rPr>
          <w:szCs w:val="20"/>
        </w:rPr>
        <w:t>,</w:t>
      </w:r>
      <w:r w:rsidR="00235AA6">
        <w:rPr>
          <w:szCs w:val="20"/>
        </w:rPr>
        <w:t xml:space="preserve"> kterou se stanoví příslušnost obce Černolice ke školskému obvodu Mateřské školy Klínec. </w:t>
      </w:r>
    </w:p>
    <w:p w14:paraId="49C4B02F" w14:textId="03458B41" w:rsidR="00CF52FE" w:rsidRPr="00DD0F1C" w:rsidRDefault="0070665B" w:rsidP="00490A74">
      <w:pPr>
        <w:pStyle w:val="Nadpis1"/>
        <w:numPr>
          <w:ilvl w:val="0"/>
          <w:numId w:val="15"/>
        </w:numPr>
        <w:rPr>
          <w:szCs w:val="20"/>
        </w:rPr>
      </w:pPr>
      <w:bookmarkStart w:id="123" w:name="_Toc196207676"/>
      <w:bookmarkStart w:id="124" w:name="_Toc196210959"/>
      <w:bookmarkStart w:id="125" w:name="_Toc196211625"/>
      <w:bookmarkStart w:id="126" w:name="_Toc196300845"/>
      <w:bookmarkStart w:id="127" w:name="_Toc196723130"/>
      <w:bookmarkStart w:id="128" w:name="_Toc196898642"/>
      <w:bookmarkStart w:id="129" w:name="_Toc196898728"/>
      <w:bookmarkStart w:id="130" w:name="_Toc197958247"/>
      <w:bookmarkStart w:id="131" w:name="_Toc197961001"/>
      <w:bookmarkStart w:id="132" w:name="_Toc198539516"/>
      <w:bookmarkStart w:id="133" w:name="_Toc198542042"/>
      <w:r>
        <w:rPr>
          <w:szCs w:val="20"/>
        </w:rPr>
        <w:t>Volba předsedy Rozpočtového výboru</w:t>
      </w:r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</w:p>
    <w:p w14:paraId="19A7E2DA" w14:textId="0D8C876F" w:rsidR="00CF52FE" w:rsidRDefault="00CF52FE" w:rsidP="00CF52F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70665B">
        <w:rPr>
          <w:szCs w:val="20"/>
        </w:rPr>
        <w:t xml:space="preserve">Vzhledem k rezignaci Lenky </w:t>
      </w:r>
      <w:proofErr w:type="spellStart"/>
      <w:r w:rsidR="0070665B">
        <w:rPr>
          <w:szCs w:val="20"/>
        </w:rPr>
        <w:t>Sgalitzerové</w:t>
      </w:r>
      <w:proofErr w:type="spellEnd"/>
      <w:r w:rsidR="0070665B">
        <w:rPr>
          <w:szCs w:val="20"/>
        </w:rPr>
        <w:t xml:space="preserve"> je třeba zvolit předsedkyni/předsedu rozpočtového výboru.</w:t>
      </w:r>
    </w:p>
    <w:p w14:paraId="58B68EA0" w14:textId="78BF2807" w:rsidR="00CF52FE" w:rsidRPr="008701E4" w:rsidRDefault="00CF52FE" w:rsidP="00CF52FE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7E4537">
        <w:rPr>
          <w:b/>
          <w:szCs w:val="20"/>
        </w:rPr>
        <w:t xml:space="preserve"> </w:t>
      </w:r>
      <w:r w:rsidR="007E4537">
        <w:rPr>
          <w:b/>
          <w:szCs w:val="20"/>
        </w:rPr>
        <w:br/>
      </w:r>
      <w:proofErr w:type="spellStart"/>
      <w:r w:rsidR="007E4537" w:rsidRPr="008701E4">
        <w:rPr>
          <w:bCs/>
          <w:szCs w:val="20"/>
        </w:rPr>
        <w:t>P.Schmidt</w:t>
      </w:r>
      <w:proofErr w:type="spellEnd"/>
      <w:r w:rsidR="007E4537" w:rsidRPr="008701E4">
        <w:rPr>
          <w:bCs/>
          <w:szCs w:val="20"/>
        </w:rPr>
        <w:t xml:space="preserve"> </w:t>
      </w:r>
      <w:r w:rsidR="008701E4" w:rsidRPr="008701E4">
        <w:rPr>
          <w:bCs/>
          <w:szCs w:val="20"/>
        </w:rPr>
        <w:t>navrhnul Danielu Drobílkovou, která s tím souhlasila.</w:t>
      </w:r>
    </w:p>
    <w:p w14:paraId="6E8A6A43" w14:textId="77777777" w:rsidR="00CF52FE" w:rsidRDefault="00CF52FE" w:rsidP="00CF52F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CF52FE" w:rsidRPr="00822F44" w14:paraId="613D9700" w14:textId="77777777" w:rsidTr="00BE20BD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B79E2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FC284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7645FB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763C1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ADE72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49481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1F193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701E4" w:rsidRPr="00822F44" w14:paraId="003EA6CE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9917E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F54D5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642D9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6F6602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93922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1C876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41B0E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6434C15" w14:textId="46501AA2" w:rsidR="00CF52FE" w:rsidRPr="00DA4296" w:rsidRDefault="00CF52FE" w:rsidP="00CF52FE">
      <w:pPr>
        <w:rPr>
          <w:bCs/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23-2025</w:t>
      </w:r>
      <w:r w:rsidRPr="00822F44">
        <w:rPr>
          <w:b/>
          <w:szCs w:val="20"/>
        </w:rPr>
        <w:t>:</w:t>
      </w:r>
      <w:r w:rsidR="0070665B">
        <w:rPr>
          <w:b/>
          <w:szCs w:val="20"/>
        </w:rPr>
        <w:t xml:space="preserve"> </w:t>
      </w:r>
      <w:proofErr w:type="spellStart"/>
      <w:r w:rsidR="0070665B">
        <w:rPr>
          <w:bCs/>
          <w:szCs w:val="20"/>
        </w:rPr>
        <w:t>ZO</w:t>
      </w:r>
      <w:proofErr w:type="spellEnd"/>
      <w:r w:rsidR="0070665B">
        <w:rPr>
          <w:bCs/>
          <w:szCs w:val="20"/>
        </w:rPr>
        <w:t xml:space="preserve"> schvaluje jako předsed</w:t>
      </w:r>
      <w:r w:rsidR="008701E4">
        <w:rPr>
          <w:bCs/>
          <w:szCs w:val="20"/>
        </w:rPr>
        <w:t>kyni</w:t>
      </w:r>
      <w:r w:rsidR="0070665B">
        <w:rPr>
          <w:bCs/>
          <w:szCs w:val="20"/>
        </w:rPr>
        <w:t xml:space="preserve"> rozpočtového výboru </w:t>
      </w:r>
      <w:r w:rsidR="008701E4">
        <w:rPr>
          <w:bCs/>
          <w:szCs w:val="20"/>
        </w:rPr>
        <w:t>Danielu Drobílkovou.</w:t>
      </w:r>
    </w:p>
    <w:p w14:paraId="1ECAA1EA" w14:textId="325AEE40" w:rsidR="00CF52FE" w:rsidRPr="00DD0F1C" w:rsidRDefault="004B2A46" w:rsidP="00490A74">
      <w:pPr>
        <w:pStyle w:val="Nadpis1"/>
        <w:numPr>
          <w:ilvl w:val="0"/>
          <w:numId w:val="15"/>
        </w:numPr>
        <w:rPr>
          <w:szCs w:val="20"/>
        </w:rPr>
      </w:pPr>
      <w:bookmarkStart w:id="134" w:name="_Toc196210960"/>
      <w:bookmarkStart w:id="135" w:name="_Toc196211626"/>
      <w:bookmarkStart w:id="136" w:name="_Toc196300846"/>
      <w:bookmarkStart w:id="137" w:name="_Toc196723131"/>
      <w:bookmarkStart w:id="138" w:name="_Toc196898643"/>
      <w:bookmarkStart w:id="139" w:name="_Toc196898729"/>
      <w:bookmarkStart w:id="140" w:name="_Toc197958248"/>
      <w:bookmarkStart w:id="141" w:name="_Toc197961002"/>
      <w:bookmarkStart w:id="142" w:name="_Toc198539517"/>
      <w:bookmarkStart w:id="143" w:name="_Toc198542043"/>
      <w:r>
        <w:rPr>
          <w:szCs w:val="20"/>
        </w:rPr>
        <w:t>Dodatek ke smlouvě o dopravě Stč. kraj</w:t>
      </w:r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</w:p>
    <w:p w14:paraId="5EB25124" w14:textId="38BF5EDF" w:rsidR="00CF52FE" w:rsidRDefault="00CF52FE" w:rsidP="00CF52F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4B2A46">
        <w:rPr>
          <w:szCs w:val="20"/>
        </w:rPr>
        <w:t>Jako každý rok je třeba schválit dodatek k platbě za dopravu pro Stč. kraj. Roční náklady pro obec jsou nyní cca 90 tis</w:t>
      </w:r>
      <w:r w:rsidR="008701E4">
        <w:rPr>
          <w:szCs w:val="20"/>
        </w:rPr>
        <w:t>.</w:t>
      </w:r>
      <w:r w:rsidR="004B2A46">
        <w:rPr>
          <w:szCs w:val="20"/>
        </w:rPr>
        <w:t xml:space="preserve"> Kč.</w:t>
      </w:r>
    </w:p>
    <w:p w14:paraId="1922F662" w14:textId="77777777" w:rsidR="00CF52FE" w:rsidRDefault="00CF52FE" w:rsidP="00CF52F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CF52FE" w:rsidRPr="00822F44" w14:paraId="156064A4" w14:textId="77777777" w:rsidTr="00BE20BD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2DD8C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A3CCC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B182D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B6DC9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F8006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F5560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B0CA2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701E4" w:rsidRPr="00822F44" w14:paraId="4943309B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1E195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80C8A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5D24A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137A7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0C22E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6479C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610E7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04D9735" w14:textId="7CF2D3AC" w:rsidR="00CF52FE" w:rsidRDefault="00CF52FE" w:rsidP="00CF52FE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23-2025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="004B2A46">
        <w:rPr>
          <w:szCs w:val="20"/>
        </w:rPr>
        <w:t xml:space="preserve"> schvaluje </w:t>
      </w:r>
      <w:r w:rsidR="005D1DDE" w:rsidRPr="005D1DDE">
        <w:rPr>
          <w:szCs w:val="20"/>
        </w:rPr>
        <w:t>Dodat</w:t>
      </w:r>
      <w:r w:rsidR="005D1DDE">
        <w:rPr>
          <w:szCs w:val="20"/>
        </w:rPr>
        <w:t>e</w:t>
      </w:r>
      <w:r w:rsidR="005D1DDE" w:rsidRPr="005D1DDE">
        <w:rPr>
          <w:szCs w:val="20"/>
        </w:rPr>
        <w:t>k ke Smlouvě o zajišťování a financování dopravní obslužnosti pro rok 2025</w:t>
      </w:r>
      <w:r w:rsidR="005D1DDE">
        <w:rPr>
          <w:szCs w:val="20"/>
        </w:rPr>
        <w:t xml:space="preserve"> se Středočeským krajem. </w:t>
      </w:r>
    </w:p>
    <w:p w14:paraId="5BAE88DF" w14:textId="26FAF45F" w:rsidR="00CF52FE" w:rsidRPr="00DD0F1C" w:rsidRDefault="00162858" w:rsidP="00490A74">
      <w:pPr>
        <w:pStyle w:val="Nadpis1"/>
        <w:numPr>
          <w:ilvl w:val="0"/>
          <w:numId w:val="15"/>
        </w:numPr>
        <w:rPr>
          <w:szCs w:val="20"/>
        </w:rPr>
      </w:pPr>
      <w:bookmarkStart w:id="144" w:name="_Toc196210961"/>
      <w:bookmarkStart w:id="145" w:name="_Toc196211627"/>
      <w:bookmarkStart w:id="146" w:name="_Toc196300847"/>
      <w:bookmarkStart w:id="147" w:name="_Toc196723132"/>
      <w:bookmarkStart w:id="148" w:name="_Toc196898644"/>
      <w:bookmarkStart w:id="149" w:name="_Toc196898730"/>
      <w:bookmarkStart w:id="150" w:name="_Toc197958249"/>
      <w:bookmarkStart w:id="151" w:name="_Toc197961003"/>
      <w:bookmarkStart w:id="152" w:name="_Toc198539518"/>
      <w:bookmarkStart w:id="153" w:name="_Toc198542044"/>
      <w:r>
        <w:rPr>
          <w:szCs w:val="20"/>
        </w:rPr>
        <w:t>P</w:t>
      </w:r>
      <w:r w:rsidR="00711BC6">
        <w:rPr>
          <w:szCs w:val="20"/>
        </w:rPr>
        <w:t>rodej pozemku</w:t>
      </w:r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</w:p>
    <w:p w14:paraId="51C5AAD4" w14:textId="3C3906A0" w:rsidR="00CF52FE" w:rsidRPr="00162858" w:rsidRDefault="00CF52FE" w:rsidP="00CF52F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711BC6">
        <w:rPr>
          <w:szCs w:val="20"/>
        </w:rPr>
        <w:t xml:space="preserve">Majitelé pozemku </w:t>
      </w:r>
      <w:proofErr w:type="spellStart"/>
      <w:r w:rsidR="00711BC6">
        <w:rPr>
          <w:szCs w:val="20"/>
        </w:rPr>
        <w:t>p.č</w:t>
      </w:r>
      <w:proofErr w:type="spellEnd"/>
      <w:r w:rsidR="00711BC6">
        <w:rPr>
          <w:szCs w:val="20"/>
        </w:rPr>
        <w:t xml:space="preserve">. 272/4 chtějí dokoupit část obecního pozemku </w:t>
      </w:r>
      <w:proofErr w:type="spellStart"/>
      <w:r w:rsidR="00711BC6">
        <w:rPr>
          <w:szCs w:val="20"/>
        </w:rPr>
        <w:t>p.č</w:t>
      </w:r>
      <w:proofErr w:type="spellEnd"/>
      <w:r w:rsidR="00711BC6">
        <w:rPr>
          <w:szCs w:val="20"/>
        </w:rPr>
        <w:t>. 268/1 o výměře 16 m</w:t>
      </w:r>
      <w:r w:rsidR="00711BC6">
        <w:rPr>
          <w:szCs w:val="20"/>
          <w:vertAlign w:val="superscript"/>
        </w:rPr>
        <w:t>2</w:t>
      </w:r>
      <w:r w:rsidR="00711BC6">
        <w:rPr>
          <w:szCs w:val="20"/>
        </w:rPr>
        <w:t>.</w:t>
      </w:r>
      <w:r w:rsidR="00162858">
        <w:rPr>
          <w:szCs w:val="20"/>
        </w:rPr>
        <w:t xml:space="preserve"> Záměr prodeje byl vyvěšen na úřední desce dne 23.4. Ceny </w:t>
      </w:r>
      <w:r w:rsidR="002C1A78">
        <w:rPr>
          <w:szCs w:val="20"/>
        </w:rPr>
        <w:t xml:space="preserve">prodeje </w:t>
      </w:r>
      <w:r w:rsidR="00162858">
        <w:rPr>
          <w:szCs w:val="20"/>
        </w:rPr>
        <w:t xml:space="preserve">polí </w:t>
      </w:r>
      <w:r w:rsidR="002C1A78">
        <w:rPr>
          <w:szCs w:val="20"/>
        </w:rPr>
        <w:t>v okolí</w:t>
      </w:r>
      <w:r w:rsidR="00162858">
        <w:rPr>
          <w:szCs w:val="20"/>
        </w:rPr>
        <w:t xml:space="preserve"> </w:t>
      </w:r>
      <w:r w:rsidR="002C1A78">
        <w:rPr>
          <w:szCs w:val="20"/>
        </w:rPr>
        <w:t xml:space="preserve">obce </w:t>
      </w:r>
      <w:r w:rsidR="00162858">
        <w:rPr>
          <w:szCs w:val="20"/>
        </w:rPr>
        <w:t xml:space="preserve">jsou kolem </w:t>
      </w:r>
      <w:r w:rsidR="002C1A78">
        <w:rPr>
          <w:szCs w:val="20"/>
        </w:rPr>
        <w:t>7</w:t>
      </w:r>
      <w:r w:rsidR="00162858">
        <w:rPr>
          <w:szCs w:val="20"/>
        </w:rPr>
        <w:t>0 Kč/m</w:t>
      </w:r>
      <w:r w:rsidR="00162858" w:rsidRPr="00162858">
        <w:rPr>
          <w:szCs w:val="20"/>
          <w:vertAlign w:val="superscript"/>
        </w:rPr>
        <w:t>2</w:t>
      </w:r>
      <w:r w:rsidR="00162858">
        <w:rPr>
          <w:szCs w:val="20"/>
        </w:rPr>
        <w:t>.</w:t>
      </w:r>
    </w:p>
    <w:p w14:paraId="11DF0AFE" w14:textId="77777777" w:rsidR="00CF52FE" w:rsidRDefault="00CF52FE" w:rsidP="00CF52F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CF52FE" w:rsidRPr="00822F44" w14:paraId="656E1B3B" w14:textId="77777777" w:rsidTr="00BE20BD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57662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B6BB6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00459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3C55D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76483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7ECBB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16E38" w14:textId="77777777" w:rsidR="00CF52FE" w:rsidRPr="00822F44" w:rsidRDefault="00CF52FE" w:rsidP="00BE20B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701E4" w:rsidRPr="00822F44" w14:paraId="4E3735E7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C771C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24DFB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663BD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CFD11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51984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BA77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E3514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DDCB4A1" w14:textId="0AAF7B8D" w:rsidR="00CF52FE" w:rsidRDefault="00CF52FE" w:rsidP="00862276">
      <w:pPr>
        <w:rPr>
          <w:b/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23-2025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="00711BC6">
        <w:rPr>
          <w:szCs w:val="20"/>
        </w:rPr>
        <w:t xml:space="preserve"> schvaluje prodej části </w:t>
      </w:r>
      <w:r w:rsidR="00711BC6" w:rsidRPr="00711BC6">
        <w:rPr>
          <w:szCs w:val="20"/>
        </w:rPr>
        <w:t xml:space="preserve">obecního pozemku </w:t>
      </w:r>
      <w:proofErr w:type="spellStart"/>
      <w:r w:rsidR="00711BC6" w:rsidRPr="00711BC6">
        <w:rPr>
          <w:szCs w:val="20"/>
        </w:rPr>
        <w:t>p.č</w:t>
      </w:r>
      <w:proofErr w:type="spellEnd"/>
      <w:r w:rsidR="00711BC6" w:rsidRPr="00711BC6">
        <w:rPr>
          <w:szCs w:val="20"/>
        </w:rPr>
        <w:t>. 268/1 o výměře 16 m</w:t>
      </w:r>
      <w:r w:rsidR="00711BC6">
        <w:rPr>
          <w:szCs w:val="20"/>
          <w:vertAlign w:val="superscript"/>
        </w:rPr>
        <w:t>2</w:t>
      </w:r>
      <w:r w:rsidR="00162858">
        <w:rPr>
          <w:szCs w:val="20"/>
        </w:rPr>
        <w:t xml:space="preserve"> ostatní plocha, neplodná půda za cenu 100 Kč/m</w:t>
      </w:r>
      <w:r w:rsidR="00162858" w:rsidRPr="00162858">
        <w:rPr>
          <w:szCs w:val="20"/>
          <w:vertAlign w:val="superscript"/>
        </w:rPr>
        <w:t>2</w:t>
      </w:r>
      <w:r w:rsidR="00162858">
        <w:rPr>
          <w:szCs w:val="20"/>
        </w:rPr>
        <w:t xml:space="preserve">, náklady na zapsání změny do </w:t>
      </w:r>
      <w:proofErr w:type="spellStart"/>
      <w:r w:rsidR="00162858">
        <w:rPr>
          <w:szCs w:val="20"/>
        </w:rPr>
        <w:t>KN</w:t>
      </w:r>
      <w:proofErr w:type="spellEnd"/>
      <w:r w:rsidR="00162858">
        <w:rPr>
          <w:szCs w:val="20"/>
        </w:rPr>
        <w:t xml:space="preserve"> hradí kupující. </w:t>
      </w:r>
    </w:p>
    <w:p w14:paraId="7D9F8F3A" w14:textId="481CD2B0" w:rsidR="005D1DDE" w:rsidRPr="00DD0F1C" w:rsidRDefault="00711BC6" w:rsidP="00490A74">
      <w:pPr>
        <w:pStyle w:val="Nadpis1"/>
        <w:numPr>
          <w:ilvl w:val="0"/>
          <w:numId w:val="15"/>
        </w:numPr>
        <w:rPr>
          <w:szCs w:val="20"/>
        </w:rPr>
      </w:pPr>
      <w:bookmarkStart w:id="154" w:name="_Toc196210962"/>
      <w:bookmarkStart w:id="155" w:name="_Toc196211628"/>
      <w:bookmarkStart w:id="156" w:name="_Toc196300848"/>
      <w:bookmarkStart w:id="157" w:name="_Toc196723133"/>
      <w:bookmarkStart w:id="158" w:name="_Toc196898645"/>
      <w:bookmarkStart w:id="159" w:name="_Toc196898731"/>
      <w:bookmarkStart w:id="160" w:name="_Toc197958250"/>
      <w:bookmarkStart w:id="161" w:name="_Toc197961004"/>
      <w:bookmarkStart w:id="162" w:name="_Toc198539519"/>
      <w:bookmarkStart w:id="163" w:name="_Toc198542045"/>
      <w:r>
        <w:rPr>
          <w:szCs w:val="20"/>
        </w:rPr>
        <w:t>Výběr provozovatele občerstvení</w:t>
      </w:r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</w:p>
    <w:p w14:paraId="6D46A565" w14:textId="6549FE1A" w:rsidR="005D1DDE" w:rsidRDefault="005D1DDE" w:rsidP="005D1DD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711BC6">
        <w:rPr>
          <w:szCs w:val="20"/>
        </w:rPr>
        <w:t xml:space="preserve">Vzhledem k tomu, že do konce července by mělo být dokončeno občerstvení v parku obce, je třeba prodiskutovat způsob výběru provozovatele. </w:t>
      </w:r>
    </w:p>
    <w:p w14:paraId="4A440150" w14:textId="62B65459" w:rsidR="005D1DDE" w:rsidRPr="003F2373" w:rsidRDefault="005D1DDE" w:rsidP="005D1DDE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3F2373">
        <w:rPr>
          <w:b/>
          <w:szCs w:val="20"/>
        </w:rPr>
        <w:t xml:space="preserve"> </w:t>
      </w:r>
      <w:r w:rsidR="003F2373">
        <w:rPr>
          <w:b/>
          <w:szCs w:val="20"/>
        </w:rPr>
        <w:br/>
      </w:r>
      <w:proofErr w:type="spellStart"/>
      <w:r w:rsidR="003F2373" w:rsidRPr="003F2373">
        <w:rPr>
          <w:bCs/>
          <w:szCs w:val="20"/>
        </w:rPr>
        <w:t>P.Schmidt</w:t>
      </w:r>
      <w:proofErr w:type="spellEnd"/>
      <w:r w:rsidR="003F2373" w:rsidRPr="003F2373">
        <w:rPr>
          <w:bCs/>
          <w:szCs w:val="20"/>
        </w:rPr>
        <w:t xml:space="preserve"> položil dotaz, jak vybírat provozovatele a jaké podmínky mu stanovit?</w:t>
      </w:r>
      <w:r w:rsidR="003F2373">
        <w:rPr>
          <w:bCs/>
          <w:szCs w:val="20"/>
        </w:rPr>
        <w:br/>
      </w:r>
      <w:proofErr w:type="spellStart"/>
      <w:r w:rsidR="003F2373">
        <w:rPr>
          <w:bCs/>
          <w:szCs w:val="20"/>
        </w:rPr>
        <w:t>J.Horník</w:t>
      </w:r>
      <w:proofErr w:type="spellEnd"/>
      <w:r w:rsidR="003F2373">
        <w:rPr>
          <w:bCs/>
          <w:szCs w:val="20"/>
        </w:rPr>
        <w:t xml:space="preserve"> navrhnul veřejně vyhlásit záměr pronájmu občerstvení.</w:t>
      </w:r>
      <w:r w:rsidR="003F2373">
        <w:rPr>
          <w:bCs/>
          <w:szCs w:val="20"/>
        </w:rPr>
        <w:br/>
      </w:r>
      <w:proofErr w:type="spellStart"/>
      <w:r w:rsidR="003F2373">
        <w:rPr>
          <w:bCs/>
          <w:szCs w:val="20"/>
        </w:rPr>
        <w:t>P.Schmidt</w:t>
      </w:r>
      <w:proofErr w:type="spellEnd"/>
      <w:r w:rsidR="003F2373">
        <w:rPr>
          <w:bCs/>
          <w:szCs w:val="20"/>
        </w:rPr>
        <w:t xml:space="preserve"> </w:t>
      </w:r>
      <w:r w:rsidR="008B2C61">
        <w:rPr>
          <w:bCs/>
          <w:szCs w:val="20"/>
        </w:rPr>
        <w:t>výběr</w:t>
      </w:r>
      <w:r w:rsidR="003F2373">
        <w:rPr>
          <w:bCs/>
          <w:szCs w:val="20"/>
        </w:rPr>
        <w:t xml:space="preserve"> proběhne pravděpodobně na posledním zasedání </w:t>
      </w:r>
      <w:proofErr w:type="spellStart"/>
      <w:r w:rsidR="003F2373">
        <w:rPr>
          <w:bCs/>
          <w:szCs w:val="20"/>
        </w:rPr>
        <w:t>ZO</w:t>
      </w:r>
      <w:proofErr w:type="spellEnd"/>
      <w:r w:rsidR="003F2373">
        <w:rPr>
          <w:bCs/>
          <w:szCs w:val="20"/>
        </w:rPr>
        <w:t xml:space="preserve"> před prázdninami, a to pravděpodobně 18.6. Do 13.6. podání nabídek. 18.6. před jednáním </w:t>
      </w:r>
      <w:proofErr w:type="spellStart"/>
      <w:r w:rsidR="003F2373">
        <w:rPr>
          <w:bCs/>
          <w:szCs w:val="20"/>
        </w:rPr>
        <w:t>ZO</w:t>
      </w:r>
      <w:proofErr w:type="spellEnd"/>
      <w:r w:rsidR="003F2373">
        <w:rPr>
          <w:bCs/>
          <w:szCs w:val="20"/>
        </w:rPr>
        <w:t xml:space="preserve"> by proběhl pohovor s uchazeči.</w:t>
      </w:r>
    </w:p>
    <w:p w14:paraId="2DF32A03" w14:textId="77777777" w:rsidR="005D1DDE" w:rsidRDefault="005D1DDE" w:rsidP="005D1DD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5D1DDE" w:rsidRPr="00822F44" w14:paraId="7C31D363" w14:textId="77777777" w:rsidTr="00EB7F7E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F87A9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43EAD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55C59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49295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82636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EB56A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28E81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701E4" w:rsidRPr="00822F44" w14:paraId="59DC583F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BBFA7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43040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BE522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23A0C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99907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08400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4C166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8CFADBF" w14:textId="522AD807" w:rsidR="005D1DDE" w:rsidRDefault="005D1DDE" w:rsidP="00862276">
      <w:pPr>
        <w:rPr>
          <w:b/>
          <w:szCs w:val="20"/>
        </w:rPr>
      </w:pPr>
      <w:r>
        <w:rPr>
          <w:b/>
          <w:szCs w:val="20"/>
        </w:rPr>
        <w:t>Usnesení č. 13</w:t>
      </w:r>
      <w:r w:rsidRPr="00822F44">
        <w:rPr>
          <w:b/>
          <w:szCs w:val="20"/>
        </w:rPr>
        <w:t>-</w:t>
      </w:r>
      <w:r>
        <w:rPr>
          <w:b/>
          <w:szCs w:val="20"/>
        </w:rPr>
        <w:t>23-2025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="003F2373">
        <w:rPr>
          <w:szCs w:val="20"/>
        </w:rPr>
        <w:t xml:space="preserve"> schvaluje vyhlášení záměru pronájmu občerstvení.</w:t>
      </w:r>
      <w:r w:rsidR="00ED4815">
        <w:rPr>
          <w:szCs w:val="20"/>
        </w:rPr>
        <w:t xml:space="preserve"> Nabídky budou projednány na příštím zasedání </w:t>
      </w:r>
      <w:proofErr w:type="spellStart"/>
      <w:r w:rsidR="00ED4815">
        <w:rPr>
          <w:szCs w:val="20"/>
        </w:rPr>
        <w:t>ZO</w:t>
      </w:r>
      <w:proofErr w:type="spellEnd"/>
      <w:r w:rsidR="00ED4815">
        <w:rPr>
          <w:szCs w:val="20"/>
        </w:rPr>
        <w:t>.</w:t>
      </w:r>
    </w:p>
    <w:p w14:paraId="5372E8AD" w14:textId="21860767" w:rsidR="005D1DDE" w:rsidRPr="00DD0F1C" w:rsidRDefault="00E01A9F" w:rsidP="00490A74">
      <w:pPr>
        <w:pStyle w:val="Nadpis1"/>
        <w:numPr>
          <w:ilvl w:val="0"/>
          <w:numId w:val="15"/>
        </w:numPr>
        <w:rPr>
          <w:szCs w:val="20"/>
        </w:rPr>
      </w:pPr>
      <w:bookmarkStart w:id="164" w:name="_Toc196723134"/>
      <w:bookmarkStart w:id="165" w:name="_Toc196898646"/>
      <w:bookmarkStart w:id="166" w:name="_Toc196898732"/>
      <w:bookmarkStart w:id="167" w:name="_Toc197958251"/>
      <w:bookmarkStart w:id="168" w:name="_Toc197961005"/>
      <w:bookmarkStart w:id="169" w:name="_Toc198539520"/>
      <w:bookmarkStart w:id="170" w:name="_Toc198542046"/>
      <w:r>
        <w:rPr>
          <w:szCs w:val="20"/>
        </w:rPr>
        <w:t>Pasport komunikací</w:t>
      </w:r>
      <w:bookmarkEnd w:id="164"/>
      <w:bookmarkEnd w:id="165"/>
      <w:bookmarkEnd w:id="166"/>
      <w:bookmarkEnd w:id="167"/>
      <w:bookmarkEnd w:id="168"/>
      <w:bookmarkEnd w:id="169"/>
      <w:bookmarkEnd w:id="170"/>
    </w:p>
    <w:p w14:paraId="7A55083D" w14:textId="580E36A6" w:rsidR="005D1DDE" w:rsidRDefault="005D1DDE" w:rsidP="005D1DD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01A9F">
        <w:rPr>
          <w:szCs w:val="20"/>
        </w:rPr>
        <w:t>Obec nechala zpracovat nový Pasport komunikací v digitální formě pro krajskou technickou mapu i portál obce. Jsou tam určeny typy komunikací a plán zimní údržby.</w:t>
      </w:r>
      <w:r w:rsidR="00563BFF">
        <w:rPr>
          <w:szCs w:val="20"/>
        </w:rPr>
        <w:br/>
      </w:r>
      <w:r w:rsidR="00563BFF" w:rsidRPr="00563BFF">
        <w:rPr>
          <w:b/>
          <w:bCs/>
          <w:szCs w:val="20"/>
        </w:rPr>
        <w:t>Diskuse:</w:t>
      </w:r>
      <w:r w:rsidR="00563BFF" w:rsidRPr="00563BFF">
        <w:rPr>
          <w:b/>
          <w:bCs/>
          <w:szCs w:val="20"/>
        </w:rPr>
        <w:br/>
      </w:r>
      <w:proofErr w:type="spellStart"/>
      <w:r w:rsidR="00563BFF">
        <w:rPr>
          <w:szCs w:val="20"/>
        </w:rPr>
        <w:t>J.Horník</w:t>
      </w:r>
      <w:proofErr w:type="spellEnd"/>
      <w:r w:rsidR="00563BFF">
        <w:rPr>
          <w:szCs w:val="20"/>
        </w:rPr>
        <w:t xml:space="preserve"> namítnul, že v pasportu je komunikace Ve stráni označena jako místní, ale není ve vlastnictví obce.</w:t>
      </w:r>
      <w:r w:rsidR="00563BFF">
        <w:rPr>
          <w:szCs w:val="20"/>
        </w:rPr>
        <w:br/>
      </w:r>
      <w:proofErr w:type="spellStart"/>
      <w:r w:rsidR="00563BFF">
        <w:rPr>
          <w:szCs w:val="20"/>
        </w:rPr>
        <w:t>J.Michal</w:t>
      </w:r>
      <w:proofErr w:type="spellEnd"/>
      <w:r w:rsidR="00563BFF">
        <w:rPr>
          <w:szCs w:val="20"/>
        </w:rPr>
        <w:t xml:space="preserve"> potvrdil jeho námitku s tím, že místní komunikací může být jen taková</w:t>
      </w:r>
      <w:r w:rsidR="00F573AD">
        <w:rPr>
          <w:szCs w:val="20"/>
        </w:rPr>
        <w:t xml:space="preserve"> komunikace</w:t>
      </w:r>
      <w:r w:rsidR="00563BFF">
        <w:rPr>
          <w:szCs w:val="20"/>
        </w:rPr>
        <w:t xml:space="preserve">, která je ve </w:t>
      </w:r>
      <w:r w:rsidR="00563BFF">
        <w:rPr>
          <w:szCs w:val="20"/>
        </w:rPr>
        <w:lastRenderedPageBreak/>
        <w:t>vlastnictví obce.</w:t>
      </w:r>
      <w:r w:rsidR="00563BFF">
        <w:rPr>
          <w:szCs w:val="20"/>
        </w:rPr>
        <w:br/>
      </w:r>
      <w:proofErr w:type="spellStart"/>
      <w:r w:rsidR="00563BFF">
        <w:rPr>
          <w:szCs w:val="20"/>
        </w:rPr>
        <w:t>P.Schmidt</w:t>
      </w:r>
      <w:proofErr w:type="spellEnd"/>
      <w:r w:rsidR="00563BFF">
        <w:rPr>
          <w:szCs w:val="20"/>
        </w:rPr>
        <w:t xml:space="preserve"> navrhnul úpravu usnesení v tom smyslu, že </w:t>
      </w:r>
      <w:proofErr w:type="spellStart"/>
      <w:r w:rsidR="00563BFF">
        <w:rPr>
          <w:szCs w:val="20"/>
        </w:rPr>
        <w:t>ZO</w:t>
      </w:r>
      <w:proofErr w:type="spellEnd"/>
      <w:r w:rsidR="00563BFF">
        <w:rPr>
          <w:szCs w:val="20"/>
        </w:rPr>
        <w:t xml:space="preserve"> „bere na vědomí“ místo „souhlasí“. </w:t>
      </w:r>
    </w:p>
    <w:p w14:paraId="081D7278" w14:textId="77777777" w:rsidR="005D1DDE" w:rsidRDefault="005D1DDE" w:rsidP="005D1DD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5D1DDE" w:rsidRPr="00822F44" w14:paraId="6C1DBD66" w14:textId="77777777" w:rsidTr="00EB7F7E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D1399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5C2A7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95410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ACA05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50458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49EB3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92719" w14:textId="77777777" w:rsidR="005D1DDE" w:rsidRPr="00822F44" w:rsidRDefault="005D1DDE" w:rsidP="00EB7F7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701E4" w:rsidRPr="00822F44" w14:paraId="059A6C2A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0E682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80EF9" w14:textId="08C1BE45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563BFF">
              <w:rPr>
                <w:szCs w:val="20"/>
              </w:rPr>
              <w:t>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34924" w14:textId="4DD9B33A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563BFF">
              <w:rPr>
                <w:szCs w:val="20"/>
              </w:rPr>
              <w:t>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9A605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2F3A4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9D515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0863B" w14:textId="77777777" w:rsidR="008701E4" w:rsidRPr="00822F44" w:rsidRDefault="008701E4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0CDA6DB" w14:textId="4ACDD2A7" w:rsidR="009C66AA" w:rsidRPr="00F26C5B" w:rsidRDefault="005D1DDE" w:rsidP="00862276">
      <w:pPr>
        <w:rPr>
          <w:szCs w:val="20"/>
        </w:rPr>
      </w:pPr>
      <w:r>
        <w:rPr>
          <w:b/>
          <w:szCs w:val="20"/>
        </w:rPr>
        <w:t>Usnesení č. 14</w:t>
      </w:r>
      <w:r w:rsidRPr="00822F44">
        <w:rPr>
          <w:b/>
          <w:szCs w:val="20"/>
        </w:rPr>
        <w:t>-</w:t>
      </w:r>
      <w:r>
        <w:rPr>
          <w:b/>
          <w:szCs w:val="20"/>
        </w:rPr>
        <w:t>23-2025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="00E01A9F">
        <w:rPr>
          <w:szCs w:val="20"/>
        </w:rPr>
        <w:t xml:space="preserve"> </w:t>
      </w:r>
      <w:r w:rsidR="00563BFF">
        <w:rPr>
          <w:szCs w:val="20"/>
        </w:rPr>
        <w:t xml:space="preserve">bere na vědomí </w:t>
      </w:r>
      <w:r w:rsidR="00E01A9F">
        <w:rPr>
          <w:szCs w:val="20"/>
        </w:rPr>
        <w:t xml:space="preserve">pasport komunikací obce Černolice zpracovaný společností </w:t>
      </w:r>
      <w:r w:rsidR="00E01A9F" w:rsidRPr="00E01A9F">
        <w:rPr>
          <w:szCs w:val="20"/>
        </w:rPr>
        <w:t xml:space="preserve">HRDLIČKA spol. s r.o. </w:t>
      </w:r>
      <w:r w:rsidR="00E01A9F">
        <w:rPr>
          <w:szCs w:val="20"/>
        </w:rPr>
        <w:t>dne 16. 4. 2025.</w:t>
      </w:r>
    </w:p>
    <w:p w14:paraId="55A4A0FE" w14:textId="6C05A132" w:rsidR="009C66AA" w:rsidRPr="00DD0F1C" w:rsidRDefault="009C66AA" w:rsidP="00490A74">
      <w:pPr>
        <w:pStyle w:val="Nadpis1"/>
        <w:numPr>
          <w:ilvl w:val="0"/>
          <w:numId w:val="15"/>
        </w:numPr>
        <w:rPr>
          <w:szCs w:val="20"/>
        </w:rPr>
      </w:pPr>
      <w:bookmarkStart w:id="171" w:name="_Toc196898648"/>
      <w:bookmarkStart w:id="172" w:name="_Toc196898733"/>
      <w:bookmarkStart w:id="173" w:name="_Toc197958252"/>
      <w:bookmarkStart w:id="174" w:name="_Toc197961006"/>
      <w:bookmarkStart w:id="175" w:name="_Toc198539521"/>
      <w:bookmarkStart w:id="176" w:name="_Toc198542047"/>
      <w:r w:rsidRPr="009C66AA">
        <w:rPr>
          <w:szCs w:val="20"/>
        </w:rPr>
        <w:t>Zpráva o výsledku přezkoumání hospodaření obce</w:t>
      </w:r>
      <w:bookmarkEnd w:id="171"/>
      <w:bookmarkEnd w:id="172"/>
      <w:bookmarkEnd w:id="173"/>
      <w:bookmarkEnd w:id="174"/>
      <w:bookmarkEnd w:id="175"/>
      <w:bookmarkEnd w:id="176"/>
    </w:p>
    <w:p w14:paraId="27C104CC" w14:textId="358E6B25" w:rsidR="009C66AA" w:rsidRDefault="009C66AA" w:rsidP="009C66A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9C66AA">
        <w:rPr>
          <w:szCs w:val="20"/>
        </w:rPr>
        <w:t>Přezkoumání hospodaření za rok 2024 bylo zahájeno</w:t>
      </w:r>
      <w:r>
        <w:rPr>
          <w:szCs w:val="20"/>
        </w:rPr>
        <w:t xml:space="preserve"> </w:t>
      </w:r>
      <w:r w:rsidRPr="009C66AA">
        <w:rPr>
          <w:szCs w:val="20"/>
        </w:rPr>
        <w:t>dne 22.07.2024 doručením oznámení o zahájení přezkoumání hospodaření zaslaného oddělením přezkumu hospodaření obcí Odboru kontroly Krajského úřadu Středočeského kraje. Přezkoumání hospodaření územního celku se uskutečnilo ve dnech: 23.10.2024</w:t>
      </w:r>
      <w:r>
        <w:rPr>
          <w:szCs w:val="20"/>
        </w:rPr>
        <w:t xml:space="preserve"> a </w:t>
      </w:r>
      <w:r w:rsidRPr="009C66AA">
        <w:rPr>
          <w:szCs w:val="20"/>
        </w:rPr>
        <w:t>23.04.2025</w:t>
      </w:r>
      <w:r>
        <w:rPr>
          <w:szCs w:val="20"/>
        </w:rPr>
        <w:t>.</w:t>
      </w:r>
      <w:r w:rsidRPr="009C66AA">
        <w:t xml:space="preserve"> </w:t>
      </w:r>
      <w:r w:rsidRPr="009C66AA">
        <w:rPr>
          <w:szCs w:val="20"/>
        </w:rPr>
        <w:t>Při přezkoumání hospodaření územního celku za rok 2024 podle § 2 a § 3 zákona č. 420/2004 Sb., ve znění pozdějších předpisů Nebyly zjištěny chyby a nedostatky.</w:t>
      </w:r>
      <w:r>
        <w:rPr>
          <w:szCs w:val="20"/>
        </w:rPr>
        <w:t xml:space="preserve"> </w:t>
      </w:r>
    </w:p>
    <w:p w14:paraId="19B0549F" w14:textId="77777777" w:rsidR="009C66AA" w:rsidRDefault="009C66AA" w:rsidP="009C66A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9C66AA" w:rsidRPr="00822F44" w14:paraId="32C17D09" w14:textId="77777777" w:rsidTr="00850897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B210B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F6F32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9C6F4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246CB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2D6E1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A3640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01E26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F26C5B" w:rsidRPr="00822F44" w14:paraId="38C57F52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8F02A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26090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F3DF8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91BC6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B5C1C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98E91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F15D6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7653280" w14:textId="06974CDD" w:rsidR="009C66AA" w:rsidRDefault="009C66AA" w:rsidP="009C66AA">
      <w:pPr>
        <w:rPr>
          <w:b/>
          <w:szCs w:val="20"/>
        </w:rPr>
      </w:pPr>
      <w:r>
        <w:rPr>
          <w:b/>
          <w:szCs w:val="20"/>
        </w:rPr>
        <w:t>Usnesení č. 1</w:t>
      </w:r>
      <w:r w:rsidR="00B83884">
        <w:rPr>
          <w:b/>
          <w:szCs w:val="20"/>
        </w:rPr>
        <w:t>5</w:t>
      </w:r>
      <w:r w:rsidRPr="00822F44">
        <w:rPr>
          <w:b/>
          <w:szCs w:val="20"/>
        </w:rPr>
        <w:t>-</w:t>
      </w:r>
      <w:r>
        <w:rPr>
          <w:b/>
          <w:szCs w:val="20"/>
        </w:rPr>
        <w:t>23-2025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>
        <w:rPr>
          <w:szCs w:val="20"/>
        </w:rPr>
        <w:t xml:space="preserve"> bere na vědomí výsledek </w:t>
      </w:r>
      <w:r w:rsidRPr="009C66AA">
        <w:rPr>
          <w:szCs w:val="20"/>
        </w:rPr>
        <w:t xml:space="preserve">Přezkoumání hospodaření </w:t>
      </w:r>
      <w:r>
        <w:rPr>
          <w:szCs w:val="20"/>
        </w:rPr>
        <w:t xml:space="preserve">obce </w:t>
      </w:r>
      <w:r w:rsidRPr="009C66AA">
        <w:rPr>
          <w:szCs w:val="20"/>
        </w:rPr>
        <w:t>za rok 2024</w:t>
      </w:r>
      <w:r>
        <w:rPr>
          <w:szCs w:val="20"/>
        </w:rPr>
        <w:t>.</w:t>
      </w:r>
    </w:p>
    <w:p w14:paraId="3F5AFB66" w14:textId="1D12E7FC" w:rsidR="009C66AA" w:rsidRPr="009C66AA" w:rsidRDefault="009C66AA" w:rsidP="00490A74">
      <w:pPr>
        <w:pStyle w:val="Nadpis1"/>
        <w:numPr>
          <w:ilvl w:val="0"/>
          <w:numId w:val="15"/>
        </w:numPr>
        <w:rPr>
          <w:szCs w:val="20"/>
        </w:rPr>
      </w:pPr>
      <w:bookmarkStart w:id="177" w:name="_Toc168306261"/>
      <w:bookmarkStart w:id="178" w:name="_Toc168325109"/>
      <w:bookmarkStart w:id="179" w:name="_Toc168494143"/>
      <w:bookmarkStart w:id="180" w:name="_Toc196898734"/>
      <w:bookmarkStart w:id="181" w:name="_Toc197958253"/>
      <w:bookmarkStart w:id="182" w:name="_Toc197961007"/>
      <w:bookmarkStart w:id="183" w:name="_Toc198539522"/>
      <w:bookmarkStart w:id="184" w:name="_Toc198542048"/>
      <w:r w:rsidRPr="009C66AA">
        <w:rPr>
          <w:szCs w:val="20"/>
        </w:rPr>
        <w:t>Schválení Závěrečného účtu za rok 202</w:t>
      </w:r>
      <w:bookmarkEnd w:id="177"/>
      <w:bookmarkEnd w:id="178"/>
      <w:bookmarkEnd w:id="179"/>
      <w:r w:rsidRPr="00B83884">
        <w:rPr>
          <w:szCs w:val="20"/>
        </w:rPr>
        <w:t>4</w:t>
      </w:r>
      <w:bookmarkEnd w:id="180"/>
      <w:bookmarkEnd w:id="181"/>
      <w:bookmarkEnd w:id="182"/>
      <w:bookmarkEnd w:id="183"/>
      <w:bookmarkEnd w:id="184"/>
    </w:p>
    <w:p w14:paraId="206B5FAF" w14:textId="410AD521" w:rsidR="009C66AA" w:rsidRPr="009C66AA" w:rsidRDefault="009C66AA" w:rsidP="009C66AA">
      <w:pPr>
        <w:rPr>
          <w:bCs/>
          <w:szCs w:val="20"/>
        </w:rPr>
      </w:pPr>
      <w:r w:rsidRPr="009C66AA">
        <w:rPr>
          <w:b/>
          <w:szCs w:val="20"/>
        </w:rPr>
        <w:t xml:space="preserve">Obsah: </w:t>
      </w:r>
      <w:r w:rsidRPr="009C66AA">
        <w:rPr>
          <w:bCs/>
          <w:szCs w:val="20"/>
        </w:rPr>
        <w:t xml:space="preserve">Vedení obce předkládá závěrečný účet za rok 2024. </w:t>
      </w:r>
      <w:bookmarkStart w:id="185" w:name="_Hlk106031390"/>
      <w:r w:rsidRPr="009C66AA">
        <w:rPr>
          <w:bCs/>
          <w:szCs w:val="20"/>
        </w:rPr>
        <w:t xml:space="preserve">Obec </w:t>
      </w:r>
      <w:bookmarkEnd w:id="185"/>
      <w:r w:rsidRPr="009C66AA">
        <w:rPr>
          <w:bCs/>
          <w:szCs w:val="20"/>
        </w:rPr>
        <w:t>Černolice hospodařila od 1. 1. 2024 do 31. 12. 2024 podle rozpočtu schváleného zastupitelstvem obce Černolice dne 1</w:t>
      </w:r>
      <w:r w:rsidR="001D7E44">
        <w:rPr>
          <w:bCs/>
          <w:szCs w:val="20"/>
        </w:rPr>
        <w:t>3</w:t>
      </w:r>
      <w:r w:rsidRPr="009C66AA">
        <w:rPr>
          <w:bCs/>
          <w:szCs w:val="20"/>
        </w:rPr>
        <w:t>. 12. 202</w:t>
      </w:r>
      <w:r w:rsidR="001D7E44">
        <w:rPr>
          <w:bCs/>
          <w:szCs w:val="20"/>
        </w:rPr>
        <w:t>3</w:t>
      </w:r>
      <w:r w:rsidRPr="009C66AA">
        <w:rPr>
          <w:bCs/>
          <w:szCs w:val="20"/>
        </w:rPr>
        <w:t xml:space="preserve">; </w:t>
      </w:r>
      <w:r w:rsidR="001D7E44" w:rsidRPr="001D7E44">
        <w:rPr>
          <w:bCs/>
          <w:szCs w:val="20"/>
        </w:rPr>
        <w:t xml:space="preserve">rozpočet </w:t>
      </w:r>
      <w:r w:rsidR="001D7E44">
        <w:rPr>
          <w:bCs/>
          <w:szCs w:val="20"/>
        </w:rPr>
        <w:t>byl schválen</w:t>
      </w:r>
      <w:r w:rsidR="001D7E44" w:rsidRPr="001D7E44">
        <w:rPr>
          <w:bCs/>
          <w:szCs w:val="20"/>
        </w:rPr>
        <w:t xml:space="preserve"> jako schodkový s celkovými příjmy třídy 1-4 ve výši 11.524,90 tis. Kč, a celkovými výdaji třídy 5 a 6 ve výši 11.704,30 tis. Kč a financováním třídy 8 ve výši -179,40 tis. Kč.</w:t>
      </w:r>
      <w:r w:rsidRPr="009C66AA">
        <w:rPr>
          <w:bCs/>
          <w:szCs w:val="20"/>
        </w:rPr>
        <w:t xml:space="preserve">  Schválený rozpočet byl upravován </w:t>
      </w:r>
      <w:r w:rsidR="001D7E44">
        <w:rPr>
          <w:bCs/>
          <w:szCs w:val="20"/>
        </w:rPr>
        <w:t>pěti</w:t>
      </w:r>
      <w:r w:rsidRPr="009C66AA">
        <w:rPr>
          <w:bCs/>
          <w:szCs w:val="20"/>
        </w:rPr>
        <w:t xml:space="preserve"> rozpočtovými opatřeními. Podkladem pro schvalování je Závěrečný účet.</w:t>
      </w:r>
    </w:p>
    <w:p w14:paraId="52427811" w14:textId="77777777" w:rsidR="009C66AA" w:rsidRPr="009C66AA" w:rsidRDefault="009C66AA" w:rsidP="009C66AA">
      <w:pPr>
        <w:rPr>
          <w:b/>
          <w:szCs w:val="20"/>
        </w:rPr>
      </w:pPr>
      <w:r w:rsidRPr="009C66AA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9C66AA" w:rsidRPr="00822F44" w14:paraId="1AC52951" w14:textId="77777777" w:rsidTr="00850897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E0555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F86D1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3B9D8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D7CF8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00657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0260D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09085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F26C5B" w:rsidRPr="00822F44" w14:paraId="637803EA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238B2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5B837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8EE9F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71F08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E4481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6F775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0213D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B88A81B" w14:textId="17B27E30" w:rsidR="009C66AA" w:rsidRPr="001D7E44" w:rsidRDefault="009C66AA" w:rsidP="009C66AA">
      <w:pPr>
        <w:rPr>
          <w:bCs/>
          <w:szCs w:val="20"/>
        </w:rPr>
      </w:pPr>
      <w:r w:rsidRPr="009C66AA">
        <w:rPr>
          <w:b/>
          <w:szCs w:val="20"/>
        </w:rPr>
        <w:t xml:space="preserve">Usnesení č. </w:t>
      </w:r>
      <w:r w:rsidR="001D7E44">
        <w:rPr>
          <w:b/>
          <w:szCs w:val="20"/>
        </w:rPr>
        <w:t>1</w:t>
      </w:r>
      <w:r w:rsidR="00B83884">
        <w:rPr>
          <w:b/>
          <w:szCs w:val="20"/>
        </w:rPr>
        <w:t>6</w:t>
      </w:r>
      <w:r w:rsidR="001D7E44" w:rsidRPr="00822F44">
        <w:rPr>
          <w:b/>
          <w:szCs w:val="20"/>
        </w:rPr>
        <w:t>-</w:t>
      </w:r>
      <w:r w:rsidR="001D7E44">
        <w:rPr>
          <w:b/>
          <w:szCs w:val="20"/>
        </w:rPr>
        <w:t>23-2025</w:t>
      </w:r>
      <w:r w:rsidRPr="009C66AA">
        <w:rPr>
          <w:b/>
          <w:szCs w:val="20"/>
        </w:rPr>
        <w:t xml:space="preserve">: </w:t>
      </w:r>
      <w:proofErr w:type="spellStart"/>
      <w:r w:rsidRPr="009C66AA">
        <w:rPr>
          <w:bCs/>
          <w:szCs w:val="20"/>
        </w:rPr>
        <w:t>ZO</w:t>
      </w:r>
      <w:proofErr w:type="spellEnd"/>
      <w:r w:rsidRPr="009C66AA">
        <w:rPr>
          <w:bCs/>
          <w:szCs w:val="20"/>
        </w:rPr>
        <w:t xml:space="preserve"> schvaluje Závěrečný účet obce za rok 202</w:t>
      </w:r>
      <w:r w:rsidR="001D7E44" w:rsidRPr="001D7E44">
        <w:rPr>
          <w:bCs/>
          <w:szCs w:val="20"/>
        </w:rPr>
        <w:t>4</w:t>
      </w:r>
      <w:r w:rsidRPr="009C66AA">
        <w:rPr>
          <w:bCs/>
          <w:szCs w:val="20"/>
        </w:rPr>
        <w:t xml:space="preserve"> a vyjadřuje souhlas s celoročním hospodařením.</w:t>
      </w:r>
    </w:p>
    <w:p w14:paraId="74A60805" w14:textId="106DB3DB" w:rsidR="009C66AA" w:rsidRPr="009C66AA" w:rsidRDefault="009C66AA" w:rsidP="00490A74">
      <w:pPr>
        <w:pStyle w:val="Nadpis1"/>
        <w:numPr>
          <w:ilvl w:val="0"/>
          <w:numId w:val="15"/>
        </w:numPr>
        <w:rPr>
          <w:szCs w:val="20"/>
        </w:rPr>
      </w:pPr>
      <w:bookmarkStart w:id="186" w:name="_Toc74149839"/>
      <w:bookmarkStart w:id="187" w:name="_Toc74564846"/>
      <w:bookmarkStart w:id="188" w:name="_Toc74731577"/>
      <w:bookmarkStart w:id="189" w:name="_Toc75183797"/>
      <w:bookmarkStart w:id="190" w:name="_Toc75336719"/>
      <w:bookmarkStart w:id="191" w:name="_Toc75336776"/>
      <w:bookmarkStart w:id="192" w:name="_Toc75940723"/>
      <w:bookmarkStart w:id="193" w:name="_Toc75941625"/>
      <w:bookmarkStart w:id="194" w:name="_Toc75944799"/>
      <w:bookmarkStart w:id="195" w:name="_Toc75964784"/>
      <w:bookmarkStart w:id="196" w:name="_Toc103936557"/>
      <w:bookmarkStart w:id="197" w:name="_Toc104993044"/>
      <w:bookmarkStart w:id="198" w:name="_Toc106032893"/>
      <w:bookmarkStart w:id="199" w:name="_Toc106033441"/>
      <w:bookmarkStart w:id="200" w:name="_Toc106176224"/>
      <w:bookmarkStart w:id="201" w:name="_Toc106207027"/>
      <w:bookmarkStart w:id="202" w:name="_Toc134623240"/>
      <w:bookmarkStart w:id="203" w:name="_Toc135056782"/>
      <w:bookmarkStart w:id="204" w:name="_Toc135230508"/>
      <w:bookmarkStart w:id="205" w:name="_Toc135230558"/>
      <w:bookmarkStart w:id="206" w:name="_Toc135231441"/>
      <w:bookmarkStart w:id="207" w:name="_Toc135639963"/>
      <w:bookmarkStart w:id="208" w:name="_Toc135639992"/>
      <w:bookmarkStart w:id="209" w:name="_Toc135640037"/>
      <w:bookmarkStart w:id="210" w:name="_Toc135815029"/>
      <w:bookmarkStart w:id="211" w:name="_Toc167890460"/>
      <w:bookmarkStart w:id="212" w:name="_Toc168305918"/>
      <w:bookmarkStart w:id="213" w:name="_Toc168306262"/>
      <w:bookmarkStart w:id="214" w:name="_Toc168325110"/>
      <w:bookmarkStart w:id="215" w:name="_Toc168494144"/>
      <w:bookmarkStart w:id="216" w:name="_Toc196898735"/>
      <w:bookmarkStart w:id="217" w:name="_Toc197958254"/>
      <w:bookmarkStart w:id="218" w:name="_Toc197961008"/>
      <w:bookmarkStart w:id="219" w:name="_Toc198539523"/>
      <w:bookmarkStart w:id="220" w:name="_Toc198542049"/>
      <w:r w:rsidRPr="009C66AA">
        <w:rPr>
          <w:szCs w:val="20"/>
        </w:rPr>
        <w:t>Schválení Účetní závěrky za rok 202</w:t>
      </w:r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r w:rsidR="001D7E44" w:rsidRPr="00B83884">
        <w:rPr>
          <w:szCs w:val="20"/>
        </w:rPr>
        <w:t>4</w:t>
      </w:r>
      <w:bookmarkEnd w:id="216"/>
      <w:bookmarkEnd w:id="217"/>
      <w:bookmarkEnd w:id="218"/>
      <w:bookmarkEnd w:id="219"/>
      <w:bookmarkEnd w:id="220"/>
    </w:p>
    <w:p w14:paraId="208E9D88" w14:textId="7DEFA628" w:rsidR="009C66AA" w:rsidRPr="009C66AA" w:rsidRDefault="009C66AA" w:rsidP="009C66AA">
      <w:pPr>
        <w:rPr>
          <w:bCs/>
          <w:szCs w:val="20"/>
        </w:rPr>
      </w:pPr>
      <w:r w:rsidRPr="009C66AA">
        <w:rPr>
          <w:b/>
          <w:szCs w:val="20"/>
        </w:rPr>
        <w:t xml:space="preserve">Obsah: </w:t>
      </w:r>
      <w:r w:rsidRPr="009C66AA">
        <w:rPr>
          <w:bCs/>
          <w:szCs w:val="20"/>
        </w:rPr>
        <w:t xml:space="preserve">Vedení obce předkládá účetní závěrku za rok 2023. </w:t>
      </w:r>
      <w:r w:rsidR="001D7E44" w:rsidRPr="009C66AA">
        <w:rPr>
          <w:bCs/>
          <w:szCs w:val="20"/>
        </w:rPr>
        <w:t>Obec Černolice hospodařila od 1. 1. 2024 do 31. 12. 2024 podle rozpočtu schváleného zastupitelstvem obce Černolice dne 1</w:t>
      </w:r>
      <w:r w:rsidR="001D7E44">
        <w:rPr>
          <w:bCs/>
          <w:szCs w:val="20"/>
        </w:rPr>
        <w:t>3</w:t>
      </w:r>
      <w:r w:rsidR="001D7E44" w:rsidRPr="009C66AA">
        <w:rPr>
          <w:bCs/>
          <w:szCs w:val="20"/>
        </w:rPr>
        <w:t>. 12. 202</w:t>
      </w:r>
      <w:r w:rsidR="001D7E44">
        <w:rPr>
          <w:bCs/>
          <w:szCs w:val="20"/>
        </w:rPr>
        <w:t>3</w:t>
      </w:r>
      <w:r w:rsidR="001D7E44" w:rsidRPr="009C66AA">
        <w:rPr>
          <w:bCs/>
          <w:szCs w:val="20"/>
        </w:rPr>
        <w:t xml:space="preserve">; </w:t>
      </w:r>
      <w:r w:rsidR="001D7E44" w:rsidRPr="001D7E44">
        <w:rPr>
          <w:bCs/>
          <w:szCs w:val="20"/>
        </w:rPr>
        <w:t xml:space="preserve">rozpočet </w:t>
      </w:r>
      <w:r w:rsidR="001D7E44">
        <w:rPr>
          <w:bCs/>
          <w:szCs w:val="20"/>
        </w:rPr>
        <w:t>byl schválen</w:t>
      </w:r>
      <w:r w:rsidR="001D7E44" w:rsidRPr="001D7E44">
        <w:rPr>
          <w:bCs/>
          <w:szCs w:val="20"/>
        </w:rPr>
        <w:t xml:space="preserve"> jako schodkový s celkovými příjmy třídy 1-4 ve výši 11.524,90 tis. Kč, a celkovými výdaji třídy 5 a 6 ve výši 11.704,30 tis. Kč a financováním třídy 8 ve výši -179,40 tis. Kč.</w:t>
      </w:r>
      <w:r w:rsidR="001D7E44" w:rsidRPr="009C66AA">
        <w:rPr>
          <w:bCs/>
          <w:szCs w:val="20"/>
        </w:rPr>
        <w:t xml:space="preserve">  Schválený rozpočet byl upravován </w:t>
      </w:r>
      <w:r w:rsidR="001D7E44">
        <w:rPr>
          <w:bCs/>
          <w:szCs w:val="20"/>
        </w:rPr>
        <w:t>pěti</w:t>
      </w:r>
      <w:r w:rsidR="001D7E44" w:rsidRPr="009C66AA">
        <w:rPr>
          <w:bCs/>
          <w:szCs w:val="20"/>
        </w:rPr>
        <w:t xml:space="preserve"> rozpočtovými opatřeními.</w:t>
      </w:r>
      <w:r w:rsidR="001D7E44">
        <w:rPr>
          <w:bCs/>
          <w:szCs w:val="20"/>
        </w:rPr>
        <w:t xml:space="preserve"> </w:t>
      </w:r>
      <w:r w:rsidRPr="009C66AA">
        <w:rPr>
          <w:bCs/>
          <w:szCs w:val="20"/>
        </w:rPr>
        <w:t>Podkladem pro schvalování jsou dokumenty: Výkaz zisku a ztrát, Rozvaha a Příloha k rozvaze.</w:t>
      </w:r>
    </w:p>
    <w:p w14:paraId="1A3E2BAC" w14:textId="77777777" w:rsidR="009C66AA" w:rsidRPr="009C66AA" w:rsidRDefault="009C66AA" w:rsidP="009C66AA">
      <w:pPr>
        <w:rPr>
          <w:b/>
          <w:szCs w:val="20"/>
        </w:rPr>
      </w:pPr>
      <w:r w:rsidRPr="009C66AA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1D7E44" w:rsidRPr="00822F44" w14:paraId="7FB004E9" w14:textId="77777777" w:rsidTr="00850897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2CE78" w14:textId="77777777" w:rsidR="001D7E44" w:rsidRPr="00822F44" w:rsidRDefault="001D7E44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7B2A1" w14:textId="77777777" w:rsidR="001D7E44" w:rsidRPr="00822F44" w:rsidRDefault="001D7E44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C8695" w14:textId="77777777" w:rsidR="001D7E44" w:rsidRPr="00822F44" w:rsidRDefault="001D7E44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3CF87" w14:textId="77777777" w:rsidR="001D7E44" w:rsidRPr="00822F44" w:rsidRDefault="001D7E44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D603D" w14:textId="77777777" w:rsidR="001D7E44" w:rsidRPr="00822F44" w:rsidRDefault="001D7E44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1B0BF" w14:textId="77777777" w:rsidR="001D7E44" w:rsidRPr="00822F44" w:rsidRDefault="001D7E44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645CA" w14:textId="77777777" w:rsidR="001D7E44" w:rsidRPr="00822F44" w:rsidRDefault="001D7E44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F26C5B" w:rsidRPr="00822F44" w14:paraId="550F11D8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B1149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2D8DE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66ABA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9569D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C6E05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59D5D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2FA09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8E9E67E" w14:textId="4B6C4DA9" w:rsidR="009C66AA" w:rsidRPr="009C66AA" w:rsidRDefault="009C66AA" w:rsidP="009C66AA">
      <w:pPr>
        <w:rPr>
          <w:bCs/>
          <w:szCs w:val="20"/>
        </w:rPr>
      </w:pPr>
      <w:r w:rsidRPr="009C66AA">
        <w:rPr>
          <w:b/>
          <w:szCs w:val="20"/>
        </w:rPr>
        <w:t xml:space="preserve">Usnesení č. </w:t>
      </w:r>
      <w:r w:rsidR="001D7E44">
        <w:rPr>
          <w:b/>
          <w:szCs w:val="20"/>
        </w:rPr>
        <w:t>1</w:t>
      </w:r>
      <w:r w:rsidR="00B83884">
        <w:rPr>
          <w:b/>
          <w:szCs w:val="20"/>
        </w:rPr>
        <w:t>7</w:t>
      </w:r>
      <w:r w:rsidR="001D7E44" w:rsidRPr="00822F44">
        <w:rPr>
          <w:b/>
          <w:szCs w:val="20"/>
        </w:rPr>
        <w:t>-</w:t>
      </w:r>
      <w:r w:rsidR="001D7E44">
        <w:rPr>
          <w:b/>
          <w:szCs w:val="20"/>
        </w:rPr>
        <w:t>23-2025</w:t>
      </w:r>
      <w:r w:rsidRPr="009C66AA">
        <w:rPr>
          <w:b/>
          <w:szCs w:val="20"/>
        </w:rPr>
        <w:t xml:space="preserve">: </w:t>
      </w:r>
      <w:proofErr w:type="spellStart"/>
      <w:r w:rsidRPr="009C66AA">
        <w:rPr>
          <w:bCs/>
          <w:szCs w:val="20"/>
        </w:rPr>
        <w:t>ZO</w:t>
      </w:r>
      <w:proofErr w:type="spellEnd"/>
      <w:r w:rsidRPr="009C66AA">
        <w:rPr>
          <w:bCs/>
          <w:szCs w:val="20"/>
        </w:rPr>
        <w:t xml:space="preserve"> schvaluje Účetní závěrku za rok 202</w:t>
      </w:r>
      <w:r w:rsidR="001D7E44" w:rsidRPr="001D7E44">
        <w:rPr>
          <w:bCs/>
          <w:szCs w:val="20"/>
        </w:rPr>
        <w:t>4</w:t>
      </w:r>
      <w:r w:rsidRPr="009C66AA">
        <w:rPr>
          <w:bCs/>
          <w:szCs w:val="20"/>
        </w:rPr>
        <w:t>.</w:t>
      </w:r>
    </w:p>
    <w:p w14:paraId="59135416" w14:textId="47EA5EC9" w:rsidR="009C66AA" w:rsidRPr="00DD0F1C" w:rsidRDefault="006F278A" w:rsidP="00490A74">
      <w:pPr>
        <w:pStyle w:val="Nadpis1"/>
        <w:numPr>
          <w:ilvl w:val="0"/>
          <w:numId w:val="15"/>
        </w:numPr>
        <w:rPr>
          <w:szCs w:val="20"/>
        </w:rPr>
      </w:pPr>
      <w:bookmarkStart w:id="221" w:name="_Toc198542050"/>
      <w:r>
        <w:rPr>
          <w:szCs w:val="20"/>
        </w:rPr>
        <w:t>Administrace dotace změny č.</w:t>
      </w:r>
      <w:r w:rsidR="007B2A02">
        <w:rPr>
          <w:szCs w:val="20"/>
        </w:rPr>
        <w:t xml:space="preserve"> </w:t>
      </w:r>
      <w:r>
        <w:rPr>
          <w:szCs w:val="20"/>
        </w:rPr>
        <w:t>3 UP</w:t>
      </w:r>
      <w:bookmarkEnd w:id="221"/>
    </w:p>
    <w:p w14:paraId="558DB380" w14:textId="512B69B7" w:rsidR="009C66AA" w:rsidRDefault="009C66AA" w:rsidP="009C66A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B2BB8">
        <w:rPr>
          <w:szCs w:val="20"/>
        </w:rPr>
        <w:t xml:space="preserve">Pro získání dotace </w:t>
      </w:r>
      <w:r w:rsidR="007501AE">
        <w:rPr>
          <w:szCs w:val="20"/>
        </w:rPr>
        <w:t xml:space="preserve">na digitalizaci UP </w:t>
      </w:r>
      <w:r w:rsidR="00CB2BB8">
        <w:rPr>
          <w:szCs w:val="20"/>
        </w:rPr>
        <w:t>je třeba doložit, kdo je pořizovatelem Změny č. 3 našeho Územního plánu</w:t>
      </w:r>
      <w:r w:rsidR="006F278A">
        <w:rPr>
          <w:szCs w:val="20"/>
        </w:rPr>
        <w:t xml:space="preserve">, tedy </w:t>
      </w:r>
      <w:r w:rsidR="00CB2BB8">
        <w:rPr>
          <w:szCs w:val="20"/>
        </w:rPr>
        <w:t>potvrdit, že je to Odbor územního plánování města Černošice.</w:t>
      </w:r>
      <w:r w:rsidR="007501AE">
        <w:rPr>
          <w:szCs w:val="20"/>
        </w:rPr>
        <w:t xml:space="preserve"> Dále je třeba stanovit odpovědného zastupitele.</w:t>
      </w:r>
    </w:p>
    <w:p w14:paraId="0C49FA4F" w14:textId="77777777" w:rsidR="009C66AA" w:rsidRDefault="009C66AA" w:rsidP="009C66A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9C66AA" w:rsidRPr="00822F44" w14:paraId="46E131F1" w14:textId="77777777" w:rsidTr="00850897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45B5B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15D71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A9869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5BE3F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06961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776B1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156F0" w14:textId="77777777" w:rsidR="009C66AA" w:rsidRPr="00822F44" w:rsidRDefault="009C66AA" w:rsidP="008508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F26C5B" w:rsidRPr="00822F44" w14:paraId="748584DD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C7EDC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B8D45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7779D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4C349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4AE19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7C21B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E7B85" w14:textId="77777777" w:rsidR="00F26C5B" w:rsidRPr="00822F44" w:rsidRDefault="00F26C5B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A9B8D86" w14:textId="65925F9B" w:rsidR="007501AE" w:rsidRDefault="009C66AA" w:rsidP="009C66AA">
      <w:pPr>
        <w:rPr>
          <w:szCs w:val="20"/>
        </w:rPr>
      </w:pPr>
      <w:r>
        <w:rPr>
          <w:b/>
          <w:szCs w:val="20"/>
        </w:rPr>
        <w:t>Usnesení č. 1</w:t>
      </w:r>
      <w:r w:rsidR="00B83884">
        <w:rPr>
          <w:b/>
          <w:szCs w:val="20"/>
        </w:rPr>
        <w:t>8</w:t>
      </w:r>
      <w:r w:rsidRPr="00822F44">
        <w:rPr>
          <w:b/>
          <w:szCs w:val="20"/>
        </w:rPr>
        <w:t>-</w:t>
      </w:r>
      <w:r>
        <w:rPr>
          <w:b/>
          <w:szCs w:val="20"/>
        </w:rPr>
        <w:t>23-2025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="00CB2BB8">
        <w:rPr>
          <w:szCs w:val="20"/>
        </w:rPr>
        <w:t xml:space="preserve"> </w:t>
      </w:r>
      <w:r w:rsidR="007501AE">
        <w:rPr>
          <w:szCs w:val="20"/>
        </w:rPr>
        <w:t>schvaluje</w:t>
      </w:r>
      <w:r w:rsidR="00E65F40">
        <w:rPr>
          <w:szCs w:val="20"/>
        </w:rPr>
        <w:t>:</w:t>
      </w:r>
    </w:p>
    <w:p w14:paraId="42F2EE6F" w14:textId="47C77AE6" w:rsidR="009C66AA" w:rsidRPr="007501AE" w:rsidRDefault="00CB2BB8" w:rsidP="00563BFF">
      <w:pPr>
        <w:pStyle w:val="Odstavecseseznamem"/>
        <w:numPr>
          <w:ilvl w:val="0"/>
          <w:numId w:val="32"/>
        </w:numPr>
        <w:tabs>
          <w:tab w:val="left" w:pos="284"/>
        </w:tabs>
        <w:ind w:left="0" w:hanging="11"/>
        <w:rPr>
          <w:b/>
          <w:sz w:val="20"/>
          <w:szCs w:val="20"/>
        </w:rPr>
      </w:pPr>
      <w:r w:rsidRPr="007501AE">
        <w:rPr>
          <w:sz w:val="20"/>
          <w:szCs w:val="20"/>
        </w:rPr>
        <w:t>pořizovatelem Změny č. 3 Územního plánu obce Černolice</w:t>
      </w:r>
      <w:r w:rsidR="00C24AAA" w:rsidRPr="007501AE">
        <w:rPr>
          <w:sz w:val="20"/>
          <w:szCs w:val="20"/>
        </w:rPr>
        <w:t xml:space="preserve"> </w:t>
      </w:r>
      <w:r w:rsidRPr="007501AE">
        <w:rPr>
          <w:sz w:val="20"/>
          <w:szCs w:val="20"/>
        </w:rPr>
        <w:t xml:space="preserve">Odbor územního plánování města </w:t>
      </w:r>
      <w:r w:rsidR="00563BFF">
        <w:rPr>
          <w:sz w:val="20"/>
          <w:szCs w:val="20"/>
        </w:rPr>
        <w:t>Černošice,</w:t>
      </w:r>
    </w:p>
    <w:p w14:paraId="2B1D3472" w14:textId="4AC2B6F3" w:rsidR="007501AE" w:rsidRPr="00787CC8" w:rsidRDefault="007501AE" w:rsidP="00563BFF">
      <w:pPr>
        <w:pStyle w:val="Odstavecseseznamem"/>
        <w:numPr>
          <w:ilvl w:val="0"/>
          <w:numId w:val="32"/>
        </w:numPr>
        <w:tabs>
          <w:tab w:val="left" w:pos="284"/>
        </w:tabs>
        <w:ind w:left="0" w:hanging="11"/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starostu Pavla Schmidta jako určeného zastupitele pro pořizování </w:t>
      </w:r>
      <w:r w:rsidR="00071F79">
        <w:rPr>
          <w:bCs/>
          <w:sz w:val="20"/>
          <w:szCs w:val="20"/>
        </w:rPr>
        <w:t>z</w:t>
      </w:r>
      <w:r w:rsidRPr="007501AE">
        <w:rPr>
          <w:bCs/>
          <w:sz w:val="20"/>
          <w:szCs w:val="20"/>
        </w:rPr>
        <w:t>měn</w:t>
      </w:r>
      <w:r w:rsidR="00071F79">
        <w:rPr>
          <w:bCs/>
          <w:sz w:val="20"/>
          <w:szCs w:val="20"/>
        </w:rPr>
        <w:t xml:space="preserve"> </w:t>
      </w:r>
      <w:r w:rsidRPr="007501AE">
        <w:rPr>
          <w:bCs/>
          <w:sz w:val="20"/>
          <w:szCs w:val="20"/>
        </w:rPr>
        <w:t>Územního plánu</w:t>
      </w:r>
      <w:r>
        <w:rPr>
          <w:bCs/>
          <w:sz w:val="20"/>
          <w:szCs w:val="20"/>
        </w:rPr>
        <w:t xml:space="preserve"> obce Černolice</w:t>
      </w:r>
      <w:r w:rsidR="00563BFF">
        <w:rPr>
          <w:bCs/>
          <w:sz w:val="20"/>
          <w:szCs w:val="20"/>
        </w:rPr>
        <w:t>.</w:t>
      </w:r>
    </w:p>
    <w:p w14:paraId="574627B4" w14:textId="77777777" w:rsidR="00787CC8" w:rsidRPr="007501AE" w:rsidRDefault="00787CC8" w:rsidP="00787CC8">
      <w:pPr>
        <w:pStyle w:val="Odstavecseseznamem"/>
        <w:tabs>
          <w:tab w:val="left" w:pos="284"/>
        </w:tabs>
        <w:ind w:left="0"/>
        <w:rPr>
          <w:b/>
          <w:sz w:val="20"/>
          <w:szCs w:val="20"/>
        </w:rPr>
      </w:pPr>
    </w:p>
    <w:p w14:paraId="0BBCF94D" w14:textId="5E0CF630" w:rsidR="00D34956" w:rsidRPr="00DD0F1C" w:rsidRDefault="00D34956" w:rsidP="00490A74">
      <w:pPr>
        <w:pStyle w:val="Nadpis1"/>
        <w:numPr>
          <w:ilvl w:val="0"/>
          <w:numId w:val="15"/>
        </w:numPr>
        <w:rPr>
          <w:szCs w:val="20"/>
        </w:rPr>
      </w:pPr>
      <w:bookmarkStart w:id="222" w:name="_Toc197961010"/>
      <w:bookmarkStart w:id="223" w:name="_Toc198539525"/>
      <w:bookmarkStart w:id="224" w:name="_Toc198542051"/>
      <w:r>
        <w:rPr>
          <w:szCs w:val="20"/>
        </w:rPr>
        <w:lastRenderedPageBreak/>
        <w:t>Smlouva o infrastruktuře</w:t>
      </w:r>
      <w:bookmarkEnd w:id="222"/>
      <w:bookmarkEnd w:id="223"/>
      <w:bookmarkEnd w:id="224"/>
    </w:p>
    <w:p w14:paraId="6BB4BFA2" w14:textId="58CBBE82" w:rsidR="00D34956" w:rsidRDefault="00D34956" w:rsidP="00D3495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D34956">
        <w:rPr>
          <w:szCs w:val="20"/>
        </w:rPr>
        <w:t xml:space="preserve">Stavebník má záměr připojit pozemek </w:t>
      </w:r>
      <w:proofErr w:type="spellStart"/>
      <w:r w:rsidRPr="00D34956">
        <w:rPr>
          <w:szCs w:val="20"/>
        </w:rPr>
        <w:t>p.č</w:t>
      </w:r>
      <w:proofErr w:type="spellEnd"/>
      <w:r w:rsidRPr="00D34956">
        <w:rPr>
          <w:szCs w:val="20"/>
        </w:rPr>
        <w:t xml:space="preserve">. 494/4 v </w:t>
      </w:r>
      <w:proofErr w:type="spellStart"/>
      <w:r w:rsidRPr="00D34956">
        <w:rPr>
          <w:szCs w:val="20"/>
        </w:rPr>
        <w:t>k.ú</w:t>
      </w:r>
      <w:proofErr w:type="spellEnd"/>
      <w:r w:rsidRPr="00D34956">
        <w:rPr>
          <w:szCs w:val="20"/>
        </w:rPr>
        <w:t>. Černolice na technickou infrastrukturu, proto vybuduje vodovodní řad a kanalizační stoku a po kolaudaci je bezplatně předá obci</w:t>
      </w:r>
      <w:r>
        <w:rPr>
          <w:szCs w:val="20"/>
        </w:rPr>
        <w:t>.</w:t>
      </w:r>
    </w:p>
    <w:p w14:paraId="01A95D14" w14:textId="515AF803" w:rsidR="00D34956" w:rsidRDefault="00D34956" w:rsidP="00D3495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D34956" w:rsidRPr="00822F44" w14:paraId="283175BD" w14:textId="77777777" w:rsidTr="00904AED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47346" w14:textId="77777777" w:rsidR="00D34956" w:rsidRPr="00822F44" w:rsidRDefault="00D34956" w:rsidP="00904A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7284F" w14:textId="77777777" w:rsidR="00D34956" w:rsidRPr="00822F44" w:rsidRDefault="00D34956" w:rsidP="00904A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248E0" w14:textId="77777777" w:rsidR="00D34956" w:rsidRPr="00822F44" w:rsidRDefault="00D34956" w:rsidP="00904AE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27BB1" w14:textId="77777777" w:rsidR="00D34956" w:rsidRPr="00822F44" w:rsidRDefault="00D34956" w:rsidP="00904AE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FDF43" w14:textId="77777777" w:rsidR="00D34956" w:rsidRPr="00822F44" w:rsidRDefault="00D34956" w:rsidP="00904AE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4DC64" w14:textId="77777777" w:rsidR="00D34956" w:rsidRPr="00822F44" w:rsidRDefault="00D34956" w:rsidP="00904AE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7B401" w14:textId="77777777" w:rsidR="00D34956" w:rsidRPr="00822F44" w:rsidRDefault="00D34956" w:rsidP="00904AE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B2A02" w:rsidRPr="00822F44" w14:paraId="5892F51A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7066D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E82C1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AE2F4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1975D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893C4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99CE5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4DD19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2AC8F34" w14:textId="3D7BFDFE" w:rsidR="00D34956" w:rsidRDefault="00D34956" w:rsidP="00D34956">
      <w:pPr>
        <w:rPr>
          <w:szCs w:val="20"/>
        </w:rPr>
      </w:pPr>
      <w:r>
        <w:rPr>
          <w:b/>
          <w:szCs w:val="20"/>
        </w:rPr>
        <w:t>Usnesení č. 19</w:t>
      </w:r>
      <w:r w:rsidRPr="00822F44">
        <w:rPr>
          <w:b/>
          <w:szCs w:val="20"/>
        </w:rPr>
        <w:t>-</w:t>
      </w:r>
      <w:r>
        <w:rPr>
          <w:b/>
          <w:szCs w:val="20"/>
        </w:rPr>
        <w:t>23-2025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>
        <w:rPr>
          <w:szCs w:val="20"/>
        </w:rPr>
        <w:t xml:space="preserve"> schvaluje S</w:t>
      </w:r>
      <w:r w:rsidRPr="00D34956">
        <w:rPr>
          <w:szCs w:val="20"/>
        </w:rPr>
        <w:t>mlouv</w:t>
      </w:r>
      <w:r>
        <w:rPr>
          <w:szCs w:val="20"/>
        </w:rPr>
        <w:t>u</w:t>
      </w:r>
      <w:r w:rsidRPr="00D34956">
        <w:rPr>
          <w:szCs w:val="20"/>
        </w:rPr>
        <w:t xml:space="preserve"> o výstavbě a převzetí infrastruktury</w:t>
      </w:r>
      <w:r>
        <w:rPr>
          <w:szCs w:val="20"/>
        </w:rPr>
        <w:t xml:space="preserve"> pro </w:t>
      </w:r>
      <w:r w:rsidRPr="00D34956">
        <w:rPr>
          <w:szCs w:val="20"/>
        </w:rPr>
        <w:t xml:space="preserve">pozemek </w:t>
      </w:r>
      <w:proofErr w:type="spellStart"/>
      <w:r w:rsidRPr="00D34956">
        <w:rPr>
          <w:szCs w:val="20"/>
        </w:rPr>
        <w:t>p.č</w:t>
      </w:r>
      <w:proofErr w:type="spellEnd"/>
      <w:r w:rsidRPr="00D34956">
        <w:rPr>
          <w:szCs w:val="20"/>
        </w:rPr>
        <w:t>. 494/4</w:t>
      </w:r>
      <w:r>
        <w:rPr>
          <w:szCs w:val="20"/>
        </w:rPr>
        <w:t>.</w:t>
      </w:r>
    </w:p>
    <w:p w14:paraId="1CDA686B" w14:textId="11B4AD4A" w:rsidR="00D15AB4" w:rsidRPr="00DD0F1C" w:rsidRDefault="00D15AB4" w:rsidP="00D15AB4">
      <w:pPr>
        <w:pStyle w:val="Nadpis1"/>
        <w:numPr>
          <w:ilvl w:val="0"/>
          <w:numId w:val="15"/>
        </w:numPr>
        <w:rPr>
          <w:szCs w:val="20"/>
        </w:rPr>
      </w:pPr>
      <w:r>
        <w:rPr>
          <w:szCs w:val="20"/>
        </w:rPr>
        <w:t>Věcné břemeno</w:t>
      </w:r>
    </w:p>
    <w:p w14:paraId="01E49E20" w14:textId="174C4DEA" w:rsidR="00D15AB4" w:rsidRDefault="00D15AB4" w:rsidP="00D15AB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D34956">
        <w:rPr>
          <w:szCs w:val="20"/>
        </w:rPr>
        <w:t xml:space="preserve">Stavebník má záměr </w:t>
      </w:r>
      <w:r>
        <w:rPr>
          <w:szCs w:val="20"/>
        </w:rPr>
        <w:t xml:space="preserve">rekonstruovat chatku na pozemku st. 782 na zahradě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2/1. Stavební úřad po něm požaduje zřízení služebnosti</w:t>
      </w:r>
      <w:r w:rsidR="002443EC">
        <w:rPr>
          <w:szCs w:val="20"/>
        </w:rPr>
        <w:t xml:space="preserve"> cesty</w:t>
      </w:r>
      <w:r>
        <w:rPr>
          <w:szCs w:val="20"/>
        </w:rPr>
        <w:t xml:space="preserve"> na pozemku obce 313/13, který jako jediný slouží k příjezdu na stavebníkův pozemek. </w:t>
      </w:r>
      <w:r w:rsidR="00175A26">
        <w:rPr>
          <w:szCs w:val="20"/>
        </w:rPr>
        <w:t>Ze zákona je pak poživatel služebnosti povinen se o příjezdovou cestu starat na vlastní náklady.</w:t>
      </w:r>
      <w:r>
        <w:rPr>
          <w:szCs w:val="20"/>
        </w:rPr>
        <w:t xml:space="preserve"> </w:t>
      </w:r>
      <w:r w:rsidR="005950E2">
        <w:rPr>
          <w:szCs w:val="20"/>
        </w:rPr>
        <w:t>Záměr byl vyvěšen na úřední desce.</w:t>
      </w:r>
    </w:p>
    <w:p w14:paraId="3A92EF84" w14:textId="771A0A79" w:rsidR="00D15AB4" w:rsidRPr="00A27A58" w:rsidRDefault="00D15AB4" w:rsidP="00D15AB4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A27A58">
        <w:rPr>
          <w:b/>
          <w:szCs w:val="20"/>
        </w:rPr>
        <w:br/>
      </w:r>
      <w:proofErr w:type="spellStart"/>
      <w:r w:rsidR="00A27A58" w:rsidRPr="00A27A58">
        <w:rPr>
          <w:bCs/>
          <w:szCs w:val="20"/>
        </w:rPr>
        <w:t>J.Horník</w:t>
      </w:r>
      <w:proofErr w:type="spellEnd"/>
      <w:r w:rsidR="00A27A58" w:rsidRPr="00A27A58">
        <w:rPr>
          <w:bCs/>
          <w:szCs w:val="20"/>
        </w:rPr>
        <w:t xml:space="preserve"> se zeptal na možnou podmínku udržování cesty.</w:t>
      </w:r>
      <w:r w:rsidR="00A27A58" w:rsidRPr="00A27A58">
        <w:rPr>
          <w:bCs/>
          <w:szCs w:val="20"/>
        </w:rPr>
        <w:br/>
      </w:r>
      <w:proofErr w:type="spellStart"/>
      <w:r w:rsidR="00A27A58" w:rsidRPr="00A27A58">
        <w:rPr>
          <w:bCs/>
          <w:szCs w:val="20"/>
        </w:rPr>
        <w:t>P.Schmidt</w:t>
      </w:r>
      <w:proofErr w:type="spellEnd"/>
      <w:r w:rsidR="00A27A58" w:rsidRPr="00A27A58">
        <w:rPr>
          <w:bCs/>
          <w:szCs w:val="20"/>
        </w:rPr>
        <w:t xml:space="preserve"> odpověděl, že v případě </w:t>
      </w:r>
      <w:r w:rsidR="00A27A58">
        <w:rPr>
          <w:bCs/>
          <w:szCs w:val="20"/>
        </w:rPr>
        <w:t xml:space="preserve">zřízení </w:t>
      </w:r>
      <w:r w:rsidR="00A27A58" w:rsidRPr="00A27A58">
        <w:rPr>
          <w:bCs/>
          <w:szCs w:val="20"/>
        </w:rPr>
        <w:t xml:space="preserve">služebnosti jdou veškeré povinnosti </w:t>
      </w:r>
      <w:r w:rsidR="00A27A58">
        <w:rPr>
          <w:bCs/>
          <w:szCs w:val="20"/>
        </w:rPr>
        <w:t xml:space="preserve">udržování pozemku </w:t>
      </w:r>
      <w:r w:rsidR="00A27A58" w:rsidRPr="00A27A58">
        <w:rPr>
          <w:bCs/>
          <w:szCs w:val="20"/>
        </w:rPr>
        <w:t>za ním.</w:t>
      </w:r>
    </w:p>
    <w:p w14:paraId="0474BBA7" w14:textId="77777777" w:rsidR="00D15AB4" w:rsidRDefault="00D15AB4" w:rsidP="00D15AB4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64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276"/>
        <w:gridCol w:w="1134"/>
        <w:gridCol w:w="1417"/>
      </w:tblGrid>
      <w:tr w:rsidR="00D15AB4" w:rsidRPr="00822F44" w14:paraId="4C81EA3B" w14:textId="77777777" w:rsidTr="00885124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FA853" w14:textId="77777777" w:rsidR="00D15AB4" w:rsidRPr="00822F44" w:rsidRDefault="00D15AB4" w:rsidP="0088512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92389" w14:textId="77777777" w:rsidR="00D15AB4" w:rsidRPr="00822F44" w:rsidRDefault="00D15AB4" w:rsidP="0088512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51F21" w14:textId="77777777" w:rsidR="00D15AB4" w:rsidRPr="00822F44" w:rsidRDefault="00D15AB4" w:rsidP="0088512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7FF17" w14:textId="77777777" w:rsidR="00D15AB4" w:rsidRPr="00822F44" w:rsidRDefault="00D15AB4" w:rsidP="00885124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207D8" w14:textId="77777777" w:rsidR="00D15AB4" w:rsidRPr="00822F44" w:rsidRDefault="00D15AB4" w:rsidP="0088512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3D849" w14:textId="77777777" w:rsidR="00D15AB4" w:rsidRPr="00822F44" w:rsidRDefault="00D15AB4" w:rsidP="0088512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D5B3C" w14:textId="77777777" w:rsidR="00D15AB4" w:rsidRPr="00822F44" w:rsidRDefault="00D15AB4" w:rsidP="0088512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B2A02" w:rsidRPr="00822F44" w14:paraId="59C4AF46" w14:textId="77777777" w:rsidTr="00AB5CAA">
        <w:trPr>
          <w:trHeight w:val="8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1CB60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3EF0D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6A302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8630A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C2BE9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D42BD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641BC" w14:textId="77777777" w:rsidR="007B2A02" w:rsidRPr="00822F44" w:rsidRDefault="007B2A02" w:rsidP="00AB5C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1327AF0" w14:textId="6C64CE83" w:rsidR="001425D0" w:rsidRDefault="00D15AB4" w:rsidP="00F573AD">
      <w:pPr>
        <w:rPr>
          <w:szCs w:val="20"/>
        </w:rPr>
      </w:pPr>
      <w:r>
        <w:rPr>
          <w:b/>
          <w:szCs w:val="20"/>
        </w:rPr>
        <w:t xml:space="preserve">Usnesení č. </w:t>
      </w:r>
      <w:r w:rsidR="005950E2">
        <w:rPr>
          <w:b/>
          <w:szCs w:val="20"/>
        </w:rPr>
        <w:t>20</w:t>
      </w:r>
      <w:r w:rsidRPr="00822F44">
        <w:rPr>
          <w:b/>
          <w:szCs w:val="20"/>
        </w:rPr>
        <w:t>-</w:t>
      </w:r>
      <w:r>
        <w:rPr>
          <w:b/>
          <w:szCs w:val="20"/>
        </w:rPr>
        <w:t>23-2025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>
        <w:rPr>
          <w:szCs w:val="20"/>
        </w:rPr>
        <w:t xml:space="preserve"> schvaluje bezúplatné </w:t>
      </w:r>
      <w:bookmarkStart w:id="225" w:name="_Hlk198564114"/>
      <w:r>
        <w:rPr>
          <w:szCs w:val="20"/>
        </w:rPr>
        <w:t xml:space="preserve">zřízení služebnosti cesty dle § 1276 </w:t>
      </w:r>
      <w:r w:rsidRPr="00D15AB4">
        <w:rPr>
          <w:szCs w:val="20"/>
        </w:rPr>
        <w:t>Zákon</w:t>
      </w:r>
      <w:r>
        <w:rPr>
          <w:szCs w:val="20"/>
        </w:rPr>
        <w:t>a</w:t>
      </w:r>
      <w:r w:rsidRPr="00D15AB4">
        <w:rPr>
          <w:szCs w:val="20"/>
        </w:rPr>
        <w:t xml:space="preserve"> č. 89/2012 Sb.</w:t>
      </w:r>
      <w:r>
        <w:rPr>
          <w:szCs w:val="20"/>
        </w:rPr>
        <w:t xml:space="preserve"> a to na pozemek p.č.313/13 ve prospěch pozemků st. 782 a p.č.2/1 vše v KU Černolice</w:t>
      </w:r>
      <w:bookmarkEnd w:id="225"/>
      <w:r>
        <w:rPr>
          <w:szCs w:val="20"/>
        </w:rPr>
        <w:t>.</w:t>
      </w:r>
      <w:r w:rsidR="005950E2">
        <w:rPr>
          <w:szCs w:val="20"/>
        </w:rPr>
        <w:t xml:space="preserve"> Veškeré náklady spojené se zřízením služebnosti hradí žadatel. </w:t>
      </w:r>
    </w:p>
    <w:p w14:paraId="03DA6A0F" w14:textId="77777777" w:rsidR="00F573AD" w:rsidRDefault="00F573AD" w:rsidP="00F573AD">
      <w:pPr>
        <w:rPr>
          <w:szCs w:val="20"/>
        </w:rPr>
      </w:pPr>
    </w:p>
    <w:p w14:paraId="02B70BE1" w14:textId="77777777" w:rsidR="00F573AD" w:rsidRDefault="00F573AD" w:rsidP="00F573AD">
      <w:pPr>
        <w:rPr>
          <w:szCs w:val="20"/>
        </w:rPr>
      </w:pPr>
    </w:p>
    <w:p w14:paraId="58D88F96" w14:textId="77777777" w:rsidR="00F573AD" w:rsidRPr="00F573AD" w:rsidRDefault="00F573AD" w:rsidP="00F573AD">
      <w:pPr>
        <w:rPr>
          <w:b/>
          <w:szCs w:val="20"/>
        </w:rPr>
      </w:pPr>
    </w:p>
    <w:p w14:paraId="58A3062E" w14:textId="77777777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06EF94F0" w14:textId="77777777" w:rsidR="003A2894" w:rsidRDefault="003A2894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72565662" w14:textId="0941C238" w:rsidR="003A2894" w:rsidRPr="00E7116C" w:rsidRDefault="003A2894" w:rsidP="003A2894">
      <w:pPr>
        <w:pStyle w:val="Odstavecseseznamem"/>
        <w:ind w:left="0"/>
        <w:rPr>
          <w:sz w:val="20"/>
          <w:szCs w:val="20"/>
        </w:rPr>
      </w:pPr>
      <w:r w:rsidRPr="00E7116C">
        <w:rPr>
          <w:sz w:val="20"/>
          <w:szCs w:val="20"/>
        </w:rPr>
        <w:t xml:space="preserve">V Černolicích dne </w:t>
      </w:r>
      <w:r>
        <w:rPr>
          <w:sz w:val="20"/>
          <w:szCs w:val="20"/>
        </w:rPr>
        <w:t>2</w:t>
      </w:r>
      <w:r w:rsidR="00F573AD">
        <w:rPr>
          <w:sz w:val="20"/>
          <w:szCs w:val="20"/>
        </w:rPr>
        <w:t>2</w:t>
      </w:r>
      <w:r>
        <w:rPr>
          <w:sz w:val="20"/>
          <w:szCs w:val="20"/>
        </w:rPr>
        <w:t>.5.</w:t>
      </w:r>
      <w:r w:rsidRPr="00E7116C">
        <w:rPr>
          <w:sz w:val="20"/>
          <w:szCs w:val="20"/>
        </w:rPr>
        <w:t>2025</w:t>
      </w:r>
    </w:p>
    <w:p w14:paraId="753CF299" w14:textId="77777777" w:rsidR="003A2894" w:rsidRPr="00E7116C" w:rsidRDefault="003A2894" w:rsidP="003A2894">
      <w:pPr>
        <w:pStyle w:val="Odstavecseseznamem"/>
        <w:ind w:left="0"/>
        <w:rPr>
          <w:sz w:val="20"/>
          <w:szCs w:val="20"/>
        </w:rPr>
      </w:pPr>
    </w:p>
    <w:p w14:paraId="3E33C14E" w14:textId="77777777" w:rsidR="003A2894" w:rsidRPr="00E7116C" w:rsidRDefault="003A2894" w:rsidP="003A2894">
      <w:pPr>
        <w:pStyle w:val="Odstavecseseznamem"/>
        <w:ind w:left="0"/>
        <w:rPr>
          <w:sz w:val="20"/>
          <w:szCs w:val="20"/>
        </w:rPr>
      </w:pPr>
    </w:p>
    <w:p w14:paraId="628BB290" w14:textId="77777777" w:rsidR="003A2894" w:rsidRDefault="003A2894" w:rsidP="003A2894">
      <w:pPr>
        <w:pStyle w:val="Odstavecseseznamem"/>
        <w:ind w:left="0"/>
        <w:rPr>
          <w:sz w:val="20"/>
          <w:szCs w:val="20"/>
        </w:rPr>
      </w:pPr>
    </w:p>
    <w:p w14:paraId="244E275D" w14:textId="77777777" w:rsidR="003A2894" w:rsidRPr="00E7116C" w:rsidRDefault="003A2894" w:rsidP="003A2894">
      <w:pPr>
        <w:pStyle w:val="Odstavecseseznamem"/>
        <w:ind w:left="0"/>
        <w:rPr>
          <w:sz w:val="20"/>
          <w:szCs w:val="20"/>
        </w:rPr>
      </w:pPr>
      <w:r w:rsidRPr="00E7116C">
        <w:rPr>
          <w:sz w:val="20"/>
          <w:szCs w:val="20"/>
        </w:rPr>
        <w:t xml:space="preserve">Ověřovatel: …………………………………     </w:t>
      </w:r>
      <w:r w:rsidRPr="00E7116C">
        <w:rPr>
          <w:sz w:val="20"/>
          <w:szCs w:val="20"/>
        </w:rPr>
        <w:tab/>
      </w:r>
      <w:r w:rsidRPr="00E7116C">
        <w:rPr>
          <w:sz w:val="20"/>
          <w:szCs w:val="20"/>
        </w:rPr>
        <w:tab/>
        <w:t>Ověřovatel: ………………………………….</w:t>
      </w:r>
      <w:r w:rsidRPr="00E7116C">
        <w:rPr>
          <w:sz w:val="20"/>
          <w:szCs w:val="20"/>
        </w:rPr>
        <w:tab/>
      </w:r>
    </w:p>
    <w:p w14:paraId="6548E796" w14:textId="77777777" w:rsidR="003A2894" w:rsidRPr="00E7116C" w:rsidRDefault="003A2894" w:rsidP="003A2894">
      <w:pPr>
        <w:pStyle w:val="Odstavecseseznamem"/>
        <w:ind w:left="0"/>
        <w:rPr>
          <w:sz w:val="20"/>
          <w:szCs w:val="20"/>
        </w:rPr>
      </w:pPr>
    </w:p>
    <w:p w14:paraId="38E9464D" w14:textId="77777777" w:rsidR="003A2894" w:rsidRPr="00E7116C" w:rsidRDefault="003A2894" w:rsidP="003A2894">
      <w:pPr>
        <w:pStyle w:val="Odstavecseseznamem"/>
        <w:ind w:left="0"/>
        <w:rPr>
          <w:sz w:val="20"/>
          <w:szCs w:val="20"/>
        </w:rPr>
      </w:pPr>
    </w:p>
    <w:p w14:paraId="683AC585" w14:textId="77777777" w:rsidR="003A2894" w:rsidRPr="00E7116C" w:rsidRDefault="003A2894" w:rsidP="003A2894">
      <w:pPr>
        <w:pStyle w:val="Odstavecseseznamem"/>
        <w:ind w:left="0"/>
        <w:rPr>
          <w:b/>
          <w:sz w:val="20"/>
          <w:szCs w:val="20"/>
        </w:rPr>
      </w:pPr>
      <w:r w:rsidRPr="00E7116C">
        <w:rPr>
          <w:sz w:val="20"/>
          <w:szCs w:val="20"/>
        </w:rPr>
        <w:t>Starosta: ……………………………………</w:t>
      </w:r>
    </w:p>
    <w:p w14:paraId="31B87F72" w14:textId="77777777" w:rsidR="003A2894" w:rsidRPr="00E7116C" w:rsidRDefault="003A2894" w:rsidP="003A2894">
      <w:pPr>
        <w:pStyle w:val="Odstavecseseznamem"/>
        <w:ind w:left="0"/>
        <w:rPr>
          <w:sz w:val="20"/>
          <w:szCs w:val="20"/>
        </w:rPr>
      </w:pPr>
    </w:p>
    <w:p w14:paraId="0DFE031F" w14:textId="77777777" w:rsidR="003A2894" w:rsidRPr="00F616DF" w:rsidRDefault="003A2894" w:rsidP="003A2894">
      <w:pPr>
        <w:rPr>
          <w:b/>
          <w:szCs w:val="20"/>
        </w:rPr>
      </w:pPr>
    </w:p>
    <w:p w14:paraId="7512EE8C" w14:textId="77777777" w:rsidR="003A2894" w:rsidRDefault="003A2894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3A2894" w:rsidSect="00D3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CC0AA" w14:textId="77777777" w:rsidR="008577BE" w:rsidRDefault="008577BE" w:rsidP="008577BE">
      <w:r>
        <w:separator/>
      </w:r>
    </w:p>
  </w:endnote>
  <w:endnote w:type="continuationSeparator" w:id="0">
    <w:p w14:paraId="7D12422E" w14:textId="77777777" w:rsidR="008577BE" w:rsidRDefault="008577BE" w:rsidP="00857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3EC87" w14:textId="77777777" w:rsidR="008577BE" w:rsidRDefault="008577B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0513538"/>
      <w:docPartObj>
        <w:docPartGallery w:val="Page Numbers (Bottom of Page)"/>
        <w:docPartUnique/>
      </w:docPartObj>
    </w:sdtPr>
    <w:sdtEndPr/>
    <w:sdtContent>
      <w:p w14:paraId="1F4AB618" w14:textId="08F9E189" w:rsidR="00344079" w:rsidRDefault="0034407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AD102E" w14:textId="77777777" w:rsidR="008577BE" w:rsidRDefault="008577B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07BCE" w14:textId="77777777" w:rsidR="008577BE" w:rsidRDefault="008577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B779B" w14:textId="77777777" w:rsidR="008577BE" w:rsidRDefault="008577BE" w:rsidP="008577BE">
      <w:r>
        <w:separator/>
      </w:r>
    </w:p>
  </w:footnote>
  <w:footnote w:type="continuationSeparator" w:id="0">
    <w:p w14:paraId="35207A83" w14:textId="77777777" w:rsidR="008577BE" w:rsidRDefault="008577BE" w:rsidP="00857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DD14F" w14:textId="77777777" w:rsidR="008577BE" w:rsidRDefault="008577B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2A7D" w14:textId="05267420" w:rsidR="008577BE" w:rsidRDefault="008577BE">
    <w:pPr>
      <w:pStyle w:val="Zhlav"/>
    </w:pPr>
    <w:r>
      <w:ptab w:relativeTo="margin" w:alignment="center" w:leader="none"/>
    </w:r>
    <w:r>
      <w:ptab w:relativeTo="margin" w:alignment="right" w:leader="none"/>
    </w:r>
    <w:r>
      <w:t>21.5.2025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42AA2" w14:textId="77777777" w:rsidR="008577BE" w:rsidRDefault="008577B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1E43267"/>
    <w:multiLevelType w:val="hybridMultilevel"/>
    <w:tmpl w:val="06DEAD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3C6680"/>
    <w:multiLevelType w:val="hybridMultilevel"/>
    <w:tmpl w:val="EB3884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8E380E"/>
    <w:multiLevelType w:val="hybridMultilevel"/>
    <w:tmpl w:val="06DEAD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7D4FAB"/>
    <w:multiLevelType w:val="hybridMultilevel"/>
    <w:tmpl w:val="06DEAD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484A0D"/>
    <w:multiLevelType w:val="hybridMultilevel"/>
    <w:tmpl w:val="452E81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C8454D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8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0D0268"/>
    <w:multiLevelType w:val="hybridMultilevel"/>
    <w:tmpl w:val="7AD4A9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1E0E77"/>
    <w:multiLevelType w:val="hybridMultilevel"/>
    <w:tmpl w:val="452E81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2607D"/>
    <w:multiLevelType w:val="hybridMultilevel"/>
    <w:tmpl w:val="3C9C8D7E"/>
    <w:lvl w:ilvl="0" w:tplc="9E8CD05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DC2427"/>
    <w:multiLevelType w:val="hybridMultilevel"/>
    <w:tmpl w:val="6E7CF5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209C6"/>
    <w:multiLevelType w:val="hybridMultilevel"/>
    <w:tmpl w:val="B68EEF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E25FA"/>
    <w:multiLevelType w:val="hybridMultilevel"/>
    <w:tmpl w:val="6630C7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333680">
    <w:abstractNumId w:val="0"/>
  </w:num>
  <w:num w:numId="2" w16cid:durableId="1141072225">
    <w:abstractNumId w:val="1"/>
  </w:num>
  <w:num w:numId="3" w16cid:durableId="991835074">
    <w:abstractNumId w:val="2"/>
  </w:num>
  <w:num w:numId="4" w16cid:durableId="1235971559">
    <w:abstractNumId w:val="3"/>
  </w:num>
  <w:num w:numId="5" w16cid:durableId="107894834">
    <w:abstractNumId w:val="4"/>
  </w:num>
  <w:num w:numId="6" w16cid:durableId="1489327257">
    <w:abstractNumId w:val="5"/>
  </w:num>
  <w:num w:numId="7" w16cid:durableId="431323857">
    <w:abstractNumId w:val="6"/>
  </w:num>
  <w:num w:numId="8" w16cid:durableId="1480658171">
    <w:abstractNumId w:val="7"/>
  </w:num>
  <w:num w:numId="9" w16cid:durableId="1523977785">
    <w:abstractNumId w:val="23"/>
  </w:num>
  <w:num w:numId="10" w16cid:durableId="17078278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519146">
    <w:abstractNumId w:val="17"/>
  </w:num>
  <w:num w:numId="12" w16cid:durableId="1519388464">
    <w:abstractNumId w:val="13"/>
  </w:num>
  <w:num w:numId="13" w16cid:durableId="1741832751">
    <w:abstractNumId w:val="24"/>
  </w:num>
  <w:num w:numId="14" w16cid:durableId="1990398245">
    <w:abstractNumId w:val="31"/>
  </w:num>
  <w:num w:numId="15" w16cid:durableId="440997788">
    <w:abstractNumId w:val="26"/>
  </w:num>
  <w:num w:numId="16" w16cid:durableId="1996953775">
    <w:abstractNumId w:val="19"/>
  </w:num>
  <w:num w:numId="17" w16cid:durableId="130708508">
    <w:abstractNumId w:val="28"/>
  </w:num>
  <w:num w:numId="18" w16cid:durableId="807893823">
    <w:abstractNumId w:val="18"/>
  </w:num>
  <w:num w:numId="19" w16cid:durableId="2051568878">
    <w:abstractNumId w:val="16"/>
  </w:num>
  <w:num w:numId="20" w16cid:durableId="156120002">
    <w:abstractNumId w:val="30"/>
  </w:num>
  <w:num w:numId="21" w16cid:durableId="899824261">
    <w:abstractNumId w:val="9"/>
  </w:num>
  <w:num w:numId="22" w16cid:durableId="1754820525">
    <w:abstractNumId w:val="15"/>
  </w:num>
  <w:num w:numId="23" w16cid:durableId="1509326637">
    <w:abstractNumId w:val="22"/>
  </w:num>
  <w:num w:numId="24" w16cid:durableId="571231160">
    <w:abstractNumId w:val="11"/>
  </w:num>
  <w:num w:numId="25" w16cid:durableId="1204437993">
    <w:abstractNumId w:val="8"/>
  </w:num>
  <w:num w:numId="26" w16cid:durableId="524636759">
    <w:abstractNumId w:val="12"/>
  </w:num>
  <w:num w:numId="27" w16cid:durableId="340205544">
    <w:abstractNumId w:val="21"/>
  </w:num>
  <w:num w:numId="28" w16cid:durableId="597101163">
    <w:abstractNumId w:val="14"/>
  </w:num>
  <w:num w:numId="29" w16cid:durableId="11700990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4586789">
    <w:abstractNumId w:val="10"/>
  </w:num>
  <w:num w:numId="31" w16cid:durableId="552087374">
    <w:abstractNumId w:val="29"/>
  </w:num>
  <w:num w:numId="32" w16cid:durableId="1159886667">
    <w:abstractNumId w:val="20"/>
  </w:num>
  <w:num w:numId="33" w16cid:durableId="37200238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542C2"/>
    <w:rsid w:val="000606AA"/>
    <w:rsid w:val="00064A0D"/>
    <w:rsid w:val="00071F79"/>
    <w:rsid w:val="00073296"/>
    <w:rsid w:val="0007584F"/>
    <w:rsid w:val="00077519"/>
    <w:rsid w:val="0008503B"/>
    <w:rsid w:val="00085E0D"/>
    <w:rsid w:val="00086201"/>
    <w:rsid w:val="000A2DB7"/>
    <w:rsid w:val="000B1CC5"/>
    <w:rsid w:val="000C48BA"/>
    <w:rsid w:val="000E091E"/>
    <w:rsid w:val="000E2FCE"/>
    <w:rsid w:val="000E504B"/>
    <w:rsid w:val="000F3EA2"/>
    <w:rsid w:val="000F7218"/>
    <w:rsid w:val="000F722A"/>
    <w:rsid w:val="00100704"/>
    <w:rsid w:val="00100F24"/>
    <w:rsid w:val="00102F6B"/>
    <w:rsid w:val="0010336F"/>
    <w:rsid w:val="00104F2E"/>
    <w:rsid w:val="00106D22"/>
    <w:rsid w:val="00106D86"/>
    <w:rsid w:val="00106F64"/>
    <w:rsid w:val="001125C6"/>
    <w:rsid w:val="001134DF"/>
    <w:rsid w:val="001262D1"/>
    <w:rsid w:val="00127626"/>
    <w:rsid w:val="00130BBD"/>
    <w:rsid w:val="00136E7F"/>
    <w:rsid w:val="0014160D"/>
    <w:rsid w:val="00141659"/>
    <w:rsid w:val="00142017"/>
    <w:rsid w:val="001425D0"/>
    <w:rsid w:val="0015456C"/>
    <w:rsid w:val="00160527"/>
    <w:rsid w:val="00162858"/>
    <w:rsid w:val="00165536"/>
    <w:rsid w:val="00173E87"/>
    <w:rsid w:val="00175A26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5F4"/>
    <w:rsid w:val="001B661A"/>
    <w:rsid w:val="001C3D32"/>
    <w:rsid w:val="001D3801"/>
    <w:rsid w:val="001D444F"/>
    <w:rsid w:val="001D6113"/>
    <w:rsid w:val="001D7E44"/>
    <w:rsid w:val="001E2AEE"/>
    <w:rsid w:val="001E49DA"/>
    <w:rsid w:val="001F1528"/>
    <w:rsid w:val="0020176D"/>
    <w:rsid w:val="00212348"/>
    <w:rsid w:val="0022004D"/>
    <w:rsid w:val="0022198C"/>
    <w:rsid w:val="00221DC2"/>
    <w:rsid w:val="002266EF"/>
    <w:rsid w:val="00227DC8"/>
    <w:rsid w:val="00231D6B"/>
    <w:rsid w:val="00235AA6"/>
    <w:rsid w:val="00240DAF"/>
    <w:rsid w:val="00244119"/>
    <w:rsid w:val="00244311"/>
    <w:rsid w:val="002443EC"/>
    <w:rsid w:val="00245948"/>
    <w:rsid w:val="00247B3B"/>
    <w:rsid w:val="00264525"/>
    <w:rsid w:val="00264D11"/>
    <w:rsid w:val="002670AB"/>
    <w:rsid w:val="0027104E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13B4"/>
    <w:rsid w:val="002C1A78"/>
    <w:rsid w:val="002C49F9"/>
    <w:rsid w:val="002D248E"/>
    <w:rsid w:val="002E04F4"/>
    <w:rsid w:val="002E082E"/>
    <w:rsid w:val="002F2936"/>
    <w:rsid w:val="002F7647"/>
    <w:rsid w:val="003071B0"/>
    <w:rsid w:val="00314501"/>
    <w:rsid w:val="00315989"/>
    <w:rsid w:val="003266C9"/>
    <w:rsid w:val="00330AB8"/>
    <w:rsid w:val="003317D3"/>
    <w:rsid w:val="00344079"/>
    <w:rsid w:val="003460B9"/>
    <w:rsid w:val="00346786"/>
    <w:rsid w:val="00347F64"/>
    <w:rsid w:val="00354ABB"/>
    <w:rsid w:val="003622B7"/>
    <w:rsid w:val="00372049"/>
    <w:rsid w:val="00372F8E"/>
    <w:rsid w:val="00385209"/>
    <w:rsid w:val="00386B3C"/>
    <w:rsid w:val="00391AD2"/>
    <w:rsid w:val="00393256"/>
    <w:rsid w:val="003A17B5"/>
    <w:rsid w:val="003A2894"/>
    <w:rsid w:val="003A352B"/>
    <w:rsid w:val="003A5C68"/>
    <w:rsid w:val="003B0AD3"/>
    <w:rsid w:val="003B13B5"/>
    <w:rsid w:val="003B42BC"/>
    <w:rsid w:val="003B4D55"/>
    <w:rsid w:val="003D1221"/>
    <w:rsid w:val="003E0031"/>
    <w:rsid w:val="003F1A1D"/>
    <w:rsid w:val="003F2373"/>
    <w:rsid w:val="00412CC4"/>
    <w:rsid w:val="00412D06"/>
    <w:rsid w:val="00416A66"/>
    <w:rsid w:val="00416B21"/>
    <w:rsid w:val="00417E75"/>
    <w:rsid w:val="004208B6"/>
    <w:rsid w:val="00433EBF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87068"/>
    <w:rsid w:val="004875FD"/>
    <w:rsid w:val="00490A74"/>
    <w:rsid w:val="00495124"/>
    <w:rsid w:val="00496668"/>
    <w:rsid w:val="004B10B5"/>
    <w:rsid w:val="004B17D4"/>
    <w:rsid w:val="004B2A46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5A4C"/>
    <w:rsid w:val="00547B6D"/>
    <w:rsid w:val="00561E11"/>
    <w:rsid w:val="00563BFF"/>
    <w:rsid w:val="00565D4A"/>
    <w:rsid w:val="00566EF8"/>
    <w:rsid w:val="005709BD"/>
    <w:rsid w:val="00583D4C"/>
    <w:rsid w:val="005923F9"/>
    <w:rsid w:val="00594DFC"/>
    <w:rsid w:val="005950E2"/>
    <w:rsid w:val="005A0A38"/>
    <w:rsid w:val="005A234E"/>
    <w:rsid w:val="005A6153"/>
    <w:rsid w:val="005A671C"/>
    <w:rsid w:val="005B42B9"/>
    <w:rsid w:val="005C6FDA"/>
    <w:rsid w:val="005D1DDE"/>
    <w:rsid w:val="005D2C63"/>
    <w:rsid w:val="005D5734"/>
    <w:rsid w:val="005F1468"/>
    <w:rsid w:val="005F45CD"/>
    <w:rsid w:val="00610A50"/>
    <w:rsid w:val="00611CA3"/>
    <w:rsid w:val="00613305"/>
    <w:rsid w:val="006144F5"/>
    <w:rsid w:val="00632FF5"/>
    <w:rsid w:val="0063695D"/>
    <w:rsid w:val="00640B93"/>
    <w:rsid w:val="0064459F"/>
    <w:rsid w:val="006449B8"/>
    <w:rsid w:val="0065782D"/>
    <w:rsid w:val="00662A87"/>
    <w:rsid w:val="00670A29"/>
    <w:rsid w:val="00672CD9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6F278A"/>
    <w:rsid w:val="00700442"/>
    <w:rsid w:val="00701A3C"/>
    <w:rsid w:val="00702D37"/>
    <w:rsid w:val="0070665B"/>
    <w:rsid w:val="00711511"/>
    <w:rsid w:val="00711BC6"/>
    <w:rsid w:val="00716A5C"/>
    <w:rsid w:val="00722D67"/>
    <w:rsid w:val="00725299"/>
    <w:rsid w:val="00732017"/>
    <w:rsid w:val="007330AB"/>
    <w:rsid w:val="0074278E"/>
    <w:rsid w:val="00742B05"/>
    <w:rsid w:val="00747390"/>
    <w:rsid w:val="007501AE"/>
    <w:rsid w:val="00751C5E"/>
    <w:rsid w:val="00753DC8"/>
    <w:rsid w:val="007572B1"/>
    <w:rsid w:val="0076173A"/>
    <w:rsid w:val="00766631"/>
    <w:rsid w:val="007870B1"/>
    <w:rsid w:val="00787CC8"/>
    <w:rsid w:val="007A0D78"/>
    <w:rsid w:val="007A207F"/>
    <w:rsid w:val="007A312B"/>
    <w:rsid w:val="007A5CE1"/>
    <w:rsid w:val="007B05C3"/>
    <w:rsid w:val="007B1713"/>
    <w:rsid w:val="007B21E4"/>
    <w:rsid w:val="007B2A02"/>
    <w:rsid w:val="007B4E7C"/>
    <w:rsid w:val="007B5069"/>
    <w:rsid w:val="007C157E"/>
    <w:rsid w:val="007C4E57"/>
    <w:rsid w:val="007D6C2B"/>
    <w:rsid w:val="007E056A"/>
    <w:rsid w:val="007E4537"/>
    <w:rsid w:val="007F0B8E"/>
    <w:rsid w:val="007F785C"/>
    <w:rsid w:val="00803DF9"/>
    <w:rsid w:val="008041C2"/>
    <w:rsid w:val="00805E6F"/>
    <w:rsid w:val="008067D7"/>
    <w:rsid w:val="00811786"/>
    <w:rsid w:val="008140B8"/>
    <w:rsid w:val="0082032E"/>
    <w:rsid w:val="00822F44"/>
    <w:rsid w:val="00825C2A"/>
    <w:rsid w:val="00827434"/>
    <w:rsid w:val="008319EA"/>
    <w:rsid w:val="00842261"/>
    <w:rsid w:val="008507DE"/>
    <w:rsid w:val="008577BE"/>
    <w:rsid w:val="0086053E"/>
    <w:rsid w:val="00862276"/>
    <w:rsid w:val="00864D63"/>
    <w:rsid w:val="00866A04"/>
    <w:rsid w:val="008677B7"/>
    <w:rsid w:val="008701E4"/>
    <w:rsid w:val="0087401C"/>
    <w:rsid w:val="00875621"/>
    <w:rsid w:val="00877E4A"/>
    <w:rsid w:val="00880973"/>
    <w:rsid w:val="00884DFC"/>
    <w:rsid w:val="008864A9"/>
    <w:rsid w:val="00891B1D"/>
    <w:rsid w:val="00892865"/>
    <w:rsid w:val="00893CA2"/>
    <w:rsid w:val="008A6A50"/>
    <w:rsid w:val="008B2C61"/>
    <w:rsid w:val="008B6D49"/>
    <w:rsid w:val="008C14E8"/>
    <w:rsid w:val="008C410B"/>
    <w:rsid w:val="008C67AB"/>
    <w:rsid w:val="008D2EC7"/>
    <w:rsid w:val="008D60F2"/>
    <w:rsid w:val="008E5E9D"/>
    <w:rsid w:val="008F35DA"/>
    <w:rsid w:val="00902486"/>
    <w:rsid w:val="00903555"/>
    <w:rsid w:val="009074EE"/>
    <w:rsid w:val="00923EB9"/>
    <w:rsid w:val="00927927"/>
    <w:rsid w:val="009321C6"/>
    <w:rsid w:val="009411E6"/>
    <w:rsid w:val="00942D99"/>
    <w:rsid w:val="009622F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66AA"/>
    <w:rsid w:val="009C6DF7"/>
    <w:rsid w:val="009C7103"/>
    <w:rsid w:val="009F3460"/>
    <w:rsid w:val="009F3578"/>
    <w:rsid w:val="009F45D7"/>
    <w:rsid w:val="00A0448A"/>
    <w:rsid w:val="00A1020A"/>
    <w:rsid w:val="00A12C75"/>
    <w:rsid w:val="00A1601B"/>
    <w:rsid w:val="00A21DB2"/>
    <w:rsid w:val="00A27A58"/>
    <w:rsid w:val="00A31361"/>
    <w:rsid w:val="00A34037"/>
    <w:rsid w:val="00A37A80"/>
    <w:rsid w:val="00A41547"/>
    <w:rsid w:val="00A51405"/>
    <w:rsid w:val="00A5174E"/>
    <w:rsid w:val="00A6733C"/>
    <w:rsid w:val="00A7770C"/>
    <w:rsid w:val="00A81D29"/>
    <w:rsid w:val="00A93FE1"/>
    <w:rsid w:val="00A940CC"/>
    <w:rsid w:val="00A955F9"/>
    <w:rsid w:val="00A9766C"/>
    <w:rsid w:val="00AA6BDE"/>
    <w:rsid w:val="00AB3CB5"/>
    <w:rsid w:val="00AB5E89"/>
    <w:rsid w:val="00AB611A"/>
    <w:rsid w:val="00AC2B75"/>
    <w:rsid w:val="00AC5E82"/>
    <w:rsid w:val="00AD09FD"/>
    <w:rsid w:val="00AD1CE8"/>
    <w:rsid w:val="00AD78C6"/>
    <w:rsid w:val="00AE0D5E"/>
    <w:rsid w:val="00AE63C4"/>
    <w:rsid w:val="00AE7D4B"/>
    <w:rsid w:val="00AF5552"/>
    <w:rsid w:val="00B06873"/>
    <w:rsid w:val="00B077E3"/>
    <w:rsid w:val="00B103B8"/>
    <w:rsid w:val="00B11431"/>
    <w:rsid w:val="00B36DE5"/>
    <w:rsid w:val="00B40277"/>
    <w:rsid w:val="00B43CD8"/>
    <w:rsid w:val="00B4670B"/>
    <w:rsid w:val="00B47DF6"/>
    <w:rsid w:val="00B72187"/>
    <w:rsid w:val="00B73DC2"/>
    <w:rsid w:val="00B742B5"/>
    <w:rsid w:val="00B75C65"/>
    <w:rsid w:val="00B765A9"/>
    <w:rsid w:val="00B8037B"/>
    <w:rsid w:val="00B80C26"/>
    <w:rsid w:val="00B8198F"/>
    <w:rsid w:val="00B83884"/>
    <w:rsid w:val="00B856AE"/>
    <w:rsid w:val="00B91DE6"/>
    <w:rsid w:val="00B92635"/>
    <w:rsid w:val="00B961D4"/>
    <w:rsid w:val="00BA188F"/>
    <w:rsid w:val="00BA2B8B"/>
    <w:rsid w:val="00BA54C3"/>
    <w:rsid w:val="00BC1404"/>
    <w:rsid w:val="00BC1EBF"/>
    <w:rsid w:val="00BD0942"/>
    <w:rsid w:val="00BE203C"/>
    <w:rsid w:val="00BE60D3"/>
    <w:rsid w:val="00BE7F12"/>
    <w:rsid w:val="00BF066A"/>
    <w:rsid w:val="00BF5E14"/>
    <w:rsid w:val="00C22459"/>
    <w:rsid w:val="00C24AAA"/>
    <w:rsid w:val="00C32FA4"/>
    <w:rsid w:val="00C33EC0"/>
    <w:rsid w:val="00C341A9"/>
    <w:rsid w:val="00C41B0A"/>
    <w:rsid w:val="00C430C6"/>
    <w:rsid w:val="00C4754B"/>
    <w:rsid w:val="00C47F73"/>
    <w:rsid w:val="00C5118C"/>
    <w:rsid w:val="00C677AD"/>
    <w:rsid w:val="00C71073"/>
    <w:rsid w:val="00C72912"/>
    <w:rsid w:val="00C75157"/>
    <w:rsid w:val="00C809E5"/>
    <w:rsid w:val="00C80DCF"/>
    <w:rsid w:val="00C81C97"/>
    <w:rsid w:val="00CA359D"/>
    <w:rsid w:val="00CB2BB8"/>
    <w:rsid w:val="00CB7A8F"/>
    <w:rsid w:val="00CC0250"/>
    <w:rsid w:val="00CC5141"/>
    <w:rsid w:val="00CC534E"/>
    <w:rsid w:val="00CC7090"/>
    <w:rsid w:val="00CC7A40"/>
    <w:rsid w:val="00CD1A59"/>
    <w:rsid w:val="00CE64B8"/>
    <w:rsid w:val="00CE72B2"/>
    <w:rsid w:val="00CF1467"/>
    <w:rsid w:val="00CF52FE"/>
    <w:rsid w:val="00D03A8B"/>
    <w:rsid w:val="00D15AB4"/>
    <w:rsid w:val="00D223E5"/>
    <w:rsid w:val="00D22A96"/>
    <w:rsid w:val="00D27419"/>
    <w:rsid w:val="00D27977"/>
    <w:rsid w:val="00D308D9"/>
    <w:rsid w:val="00D34956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81E71"/>
    <w:rsid w:val="00D85912"/>
    <w:rsid w:val="00D9305D"/>
    <w:rsid w:val="00DA124C"/>
    <w:rsid w:val="00DA2F6E"/>
    <w:rsid w:val="00DA4296"/>
    <w:rsid w:val="00DD0F1C"/>
    <w:rsid w:val="00DD5944"/>
    <w:rsid w:val="00DE03A8"/>
    <w:rsid w:val="00DE384F"/>
    <w:rsid w:val="00DE67BE"/>
    <w:rsid w:val="00DE7506"/>
    <w:rsid w:val="00DF0CF4"/>
    <w:rsid w:val="00DF4C8C"/>
    <w:rsid w:val="00E01A9F"/>
    <w:rsid w:val="00E048FF"/>
    <w:rsid w:val="00E11A84"/>
    <w:rsid w:val="00E1643F"/>
    <w:rsid w:val="00E225E2"/>
    <w:rsid w:val="00E263D0"/>
    <w:rsid w:val="00E27167"/>
    <w:rsid w:val="00E4597B"/>
    <w:rsid w:val="00E50EBE"/>
    <w:rsid w:val="00E53E8B"/>
    <w:rsid w:val="00E62B18"/>
    <w:rsid w:val="00E65F40"/>
    <w:rsid w:val="00E87485"/>
    <w:rsid w:val="00E9078D"/>
    <w:rsid w:val="00E9427B"/>
    <w:rsid w:val="00E94714"/>
    <w:rsid w:val="00EA05C5"/>
    <w:rsid w:val="00EA36F6"/>
    <w:rsid w:val="00EA57C6"/>
    <w:rsid w:val="00EB26B7"/>
    <w:rsid w:val="00EB2A03"/>
    <w:rsid w:val="00EB4B29"/>
    <w:rsid w:val="00EB783F"/>
    <w:rsid w:val="00ED4815"/>
    <w:rsid w:val="00ED77B5"/>
    <w:rsid w:val="00ED7D5F"/>
    <w:rsid w:val="00EE515D"/>
    <w:rsid w:val="00EF203E"/>
    <w:rsid w:val="00EF4F92"/>
    <w:rsid w:val="00F003F9"/>
    <w:rsid w:val="00F02B85"/>
    <w:rsid w:val="00F1004E"/>
    <w:rsid w:val="00F20DFE"/>
    <w:rsid w:val="00F217AC"/>
    <w:rsid w:val="00F2215F"/>
    <w:rsid w:val="00F26C5B"/>
    <w:rsid w:val="00F27BD1"/>
    <w:rsid w:val="00F302DD"/>
    <w:rsid w:val="00F462B6"/>
    <w:rsid w:val="00F54075"/>
    <w:rsid w:val="00F56424"/>
    <w:rsid w:val="00F573AD"/>
    <w:rsid w:val="00F57A28"/>
    <w:rsid w:val="00F76EEA"/>
    <w:rsid w:val="00F77E99"/>
    <w:rsid w:val="00F822D4"/>
    <w:rsid w:val="00F85A27"/>
    <w:rsid w:val="00F86C62"/>
    <w:rsid w:val="00FB167A"/>
    <w:rsid w:val="00FB560C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4956"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BE7F12"/>
    <w:pPr>
      <w:tabs>
        <w:tab w:val="left" w:pos="709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8577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77BE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8577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77BE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5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1713</Words>
  <Characters>10112</Characters>
  <Application>Microsoft Office Word</Application>
  <DocSecurity>0</DocSecurity>
  <Lines>84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Pavel Schmidt</cp:lastModifiedBy>
  <cp:revision>29</cp:revision>
  <cp:lastPrinted>2014-12-17T10:12:00Z</cp:lastPrinted>
  <dcterms:created xsi:type="dcterms:W3CDTF">2025-05-21T13:57:00Z</dcterms:created>
  <dcterms:modified xsi:type="dcterms:W3CDTF">2025-05-23T07:52:00Z</dcterms:modified>
</cp:coreProperties>
</file>